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55" w:rsidRPr="007B50C7" w:rsidRDefault="00190B55" w:rsidP="00190B55">
      <w:pPr>
        <w:suppressAutoHyphens w:val="0"/>
        <w:autoSpaceDE w:val="0"/>
        <w:adjustRightInd w:val="0"/>
        <w:spacing w:line="276" w:lineRule="auto"/>
        <w:jc w:val="right"/>
        <w:textAlignment w:val="auto"/>
        <w:rPr>
          <w:rFonts w:asciiTheme="minorHAnsi" w:eastAsiaTheme="minorHAnsi" w:hAnsiTheme="minorHAnsi" w:cstheme="minorHAnsi"/>
          <w:i/>
          <w:iCs/>
          <w:lang w:eastAsia="en-US"/>
        </w:rPr>
      </w:pPr>
      <w:r w:rsidRPr="007B50C7">
        <w:rPr>
          <w:rFonts w:asciiTheme="minorHAnsi" w:eastAsiaTheme="minorHAnsi" w:hAnsiTheme="minorHAnsi" w:cstheme="minorHAnsi"/>
          <w:i/>
          <w:iCs/>
          <w:lang w:eastAsia="en-US"/>
        </w:rPr>
        <w:t>Załącznik nr 1</w:t>
      </w:r>
    </w:p>
    <w:p w:rsidR="00190B55" w:rsidRPr="007B50C7" w:rsidRDefault="00190B55" w:rsidP="00190B55">
      <w:pPr>
        <w:spacing w:line="276" w:lineRule="auto"/>
        <w:jc w:val="right"/>
        <w:rPr>
          <w:rFonts w:asciiTheme="minorHAnsi" w:hAnsiTheme="minorHAnsi" w:cstheme="minorHAnsi"/>
        </w:rPr>
      </w:pPr>
      <w:proofErr w:type="gramStart"/>
      <w:r w:rsidRPr="007B50C7">
        <w:rPr>
          <w:rFonts w:asciiTheme="minorHAnsi" w:eastAsiaTheme="minorHAnsi" w:hAnsiTheme="minorHAnsi" w:cstheme="minorHAnsi"/>
          <w:i/>
          <w:iCs/>
          <w:lang w:eastAsia="en-US"/>
        </w:rPr>
        <w:t>do</w:t>
      </w:r>
      <w:proofErr w:type="gramEnd"/>
      <w:r w:rsidRPr="007B50C7">
        <w:rPr>
          <w:rFonts w:asciiTheme="minorHAnsi" w:eastAsiaTheme="minorHAnsi" w:hAnsiTheme="minorHAnsi" w:cstheme="minorHAnsi"/>
          <w:i/>
          <w:iCs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i/>
          <w:iCs/>
          <w:lang w:eastAsia="en-US"/>
        </w:rPr>
        <w:t>R</w:t>
      </w:r>
      <w:r w:rsidRPr="007B50C7">
        <w:rPr>
          <w:rFonts w:asciiTheme="minorHAnsi" w:eastAsiaTheme="minorHAnsi" w:hAnsiTheme="minorHAnsi" w:cstheme="minorHAnsi"/>
          <w:i/>
          <w:iCs/>
          <w:lang w:eastAsia="en-US"/>
        </w:rPr>
        <w:t>egulaminu rekrutacji i uczestnictwa w Projekcie „</w:t>
      </w:r>
      <w:r>
        <w:rPr>
          <w:rFonts w:asciiTheme="minorHAnsi" w:eastAsiaTheme="minorHAnsi" w:hAnsiTheme="minorHAnsi" w:cstheme="minorHAnsi"/>
          <w:i/>
          <w:iCs/>
          <w:lang w:eastAsia="en-US"/>
        </w:rPr>
        <w:t>Aktywność, kompetencje, niezależność</w:t>
      </w:r>
      <w:r w:rsidRPr="007B50C7">
        <w:rPr>
          <w:rFonts w:asciiTheme="minorHAnsi" w:eastAsiaTheme="minorHAnsi" w:hAnsiTheme="minorHAnsi" w:cstheme="minorHAnsi"/>
          <w:i/>
          <w:iCs/>
          <w:lang w:eastAsia="en-US"/>
        </w:rPr>
        <w:t>”</w:t>
      </w:r>
    </w:p>
    <w:p w:rsidR="00190B55" w:rsidRPr="007B50C7" w:rsidRDefault="00190B55" w:rsidP="00190B55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190B55" w:rsidRPr="002C593F" w:rsidRDefault="00190B55" w:rsidP="00190B55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C593F">
        <w:rPr>
          <w:rFonts w:asciiTheme="minorHAnsi" w:hAnsiTheme="minorHAnsi" w:cstheme="minorHAnsi"/>
          <w:b/>
          <w:bCs/>
          <w:sz w:val="28"/>
          <w:szCs w:val="28"/>
        </w:rPr>
        <w:t>FORMULARZ REKRUTACYJNY</w:t>
      </w:r>
    </w:p>
    <w:p w:rsidR="00190B55" w:rsidRPr="002C593F" w:rsidRDefault="00190B55" w:rsidP="00190B5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proofErr w:type="gramStart"/>
      <w:r w:rsidRPr="002C593F">
        <w:rPr>
          <w:rFonts w:asciiTheme="minorHAnsi" w:hAnsiTheme="minorHAnsi" w:cstheme="minorHAnsi"/>
          <w:b/>
          <w:bCs/>
          <w:sz w:val="24"/>
          <w:szCs w:val="24"/>
        </w:rPr>
        <w:t>do</w:t>
      </w:r>
      <w:proofErr w:type="gramEnd"/>
      <w:r w:rsidRPr="002C593F">
        <w:rPr>
          <w:rFonts w:asciiTheme="minorHAnsi" w:hAnsiTheme="minorHAnsi" w:cstheme="minorHAnsi"/>
          <w:b/>
          <w:bCs/>
          <w:sz w:val="24"/>
          <w:szCs w:val="24"/>
        </w:rPr>
        <w:t xml:space="preserve"> projektu „</w:t>
      </w:r>
      <w:r>
        <w:rPr>
          <w:rFonts w:asciiTheme="minorHAnsi" w:hAnsiTheme="minorHAnsi" w:cstheme="minorHAnsi"/>
          <w:b/>
          <w:bCs/>
          <w:sz w:val="24"/>
          <w:szCs w:val="24"/>
        </w:rPr>
        <w:t>Aktywność, kompetencje, niezależność</w:t>
      </w:r>
      <w:r w:rsidRPr="002C593F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:rsidR="00190B55" w:rsidRPr="002C593F" w:rsidRDefault="00190B55" w:rsidP="00190B5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C593F">
        <w:rPr>
          <w:rFonts w:asciiTheme="minorHAnsi" w:hAnsiTheme="minorHAnsi" w:cstheme="minorHAnsi"/>
          <w:b/>
          <w:bCs/>
          <w:sz w:val="24"/>
          <w:szCs w:val="24"/>
        </w:rPr>
        <w:t xml:space="preserve">(nr projektu: </w:t>
      </w:r>
      <w:r>
        <w:rPr>
          <w:rFonts w:asciiTheme="minorHAnsi" w:hAnsiTheme="minorHAnsi" w:cstheme="minorHAnsi"/>
          <w:b/>
          <w:bCs/>
          <w:sz w:val="24"/>
          <w:szCs w:val="24"/>
        </w:rPr>
        <w:t>FELD.07.05-IP.01-0032/25-00</w:t>
      </w:r>
      <w:r w:rsidRPr="002C593F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:rsidR="00190B55" w:rsidRPr="007B50C7" w:rsidRDefault="00190B55" w:rsidP="00190B55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190B55" w:rsidRPr="007B50C7" w:rsidRDefault="00190B55" w:rsidP="00190B55">
      <w:pPr>
        <w:tabs>
          <w:tab w:val="left" w:pos="2127"/>
        </w:tabs>
        <w:jc w:val="center"/>
        <w:rPr>
          <w:rFonts w:asciiTheme="minorHAnsi" w:hAnsiTheme="minorHAnsi" w:cstheme="minorHAnsi"/>
          <w:b/>
          <w:bCs/>
        </w:rPr>
      </w:pPr>
      <w:r w:rsidRPr="007B50C7">
        <w:rPr>
          <w:rFonts w:asciiTheme="minorHAnsi" w:hAnsiTheme="minorHAnsi" w:cstheme="minorHAnsi"/>
          <w:b/>
          <w:bCs/>
        </w:rPr>
        <w:t>Uwaga!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 xml:space="preserve">Przed wypełnieniem i złożeniem formularza należy zapoznać się z Regulaminem rekrutacji i uczestnictwa </w:t>
      </w:r>
      <w:r w:rsidR="00601586">
        <w:rPr>
          <w:rFonts w:asciiTheme="minorHAnsi" w:hAnsiTheme="minorHAnsi" w:cstheme="minorHAnsi"/>
        </w:rPr>
        <w:br/>
      </w:r>
      <w:r w:rsidRPr="007B50C7">
        <w:rPr>
          <w:rFonts w:asciiTheme="minorHAnsi" w:hAnsiTheme="minorHAnsi" w:cstheme="minorHAnsi"/>
        </w:rPr>
        <w:t>w Projekcie pn.: „</w:t>
      </w:r>
      <w:r>
        <w:rPr>
          <w:rFonts w:asciiTheme="minorHAnsi" w:hAnsiTheme="minorHAnsi" w:cstheme="minorHAnsi"/>
        </w:rPr>
        <w:t>Aktywność, niezależność, kompetencje</w:t>
      </w:r>
      <w:r w:rsidRPr="007B50C7">
        <w:rPr>
          <w:rFonts w:asciiTheme="minorHAnsi" w:hAnsiTheme="minorHAnsi" w:cstheme="minorHAnsi"/>
        </w:rPr>
        <w:t>” oraz klauzulą informacyjną dotyczącą przetwarzania danych osobowych w związku z udziałem w Projekcie.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Formularz należy wypełnić komputerowo lub pismem drukowanym (CZYTELNIE).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 xml:space="preserve">Wszystkie części formularza muszą być wypełnione. 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Jeżeli rubryka nie dotyczy osoby zainteresowanej, należy umieścić/zaznaczyć zapis „nie dotyczy”.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W przypadku pól z możliwością wyboru odpowiedzi należy „zaznaczyć” odpowiednie pole „</w:t>
      </w:r>
      <w:r w:rsidRPr="007B50C7">
        <w:rPr>
          <w:rFonts w:ascii="Segoe UI Symbol" w:hAnsi="Segoe UI Symbol" w:cs="Segoe UI Symbol"/>
        </w:rPr>
        <w:t>☐</w:t>
      </w:r>
      <w:r w:rsidRPr="007B50C7">
        <w:rPr>
          <w:rFonts w:asciiTheme="minorHAnsi" w:hAnsiTheme="minorHAnsi" w:cstheme="minorHAnsi"/>
        </w:rPr>
        <w:t xml:space="preserve">”. 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Niedopuszczalna jest ingerencja w treść wzoru formularza, tj. usuwanie i/lub dodawanie zapisów.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Częścią formularza są oświadczenia i zgoda na przetwarzanie danych osobowych.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Po wypełnieniu formularza Kandydatka/Kandydat:</w:t>
      </w:r>
    </w:p>
    <w:p w:rsidR="00190B55" w:rsidRPr="007B50C7" w:rsidRDefault="00190B55" w:rsidP="00190B55">
      <w:pPr>
        <w:tabs>
          <w:tab w:val="left" w:pos="2127"/>
        </w:tabs>
        <w:ind w:left="348" w:right="61"/>
        <w:rPr>
          <w:rFonts w:asciiTheme="minorHAnsi" w:hAnsiTheme="minorHAnsi" w:cstheme="minorHAnsi"/>
        </w:rPr>
      </w:pPr>
      <w:proofErr w:type="gramStart"/>
      <w:r w:rsidRPr="007B50C7">
        <w:rPr>
          <w:rFonts w:asciiTheme="minorHAnsi" w:hAnsiTheme="minorHAnsi" w:cstheme="minorHAnsi"/>
        </w:rPr>
        <w:t>a</w:t>
      </w:r>
      <w:proofErr w:type="gramEnd"/>
      <w:r w:rsidRPr="007B50C7">
        <w:rPr>
          <w:rFonts w:asciiTheme="minorHAnsi" w:hAnsiTheme="minorHAnsi" w:cstheme="minorHAnsi"/>
        </w:rPr>
        <w:t xml:space="preserve">) zapisuje go w formacie PDF, podpisuje, a następnie przesyła na dedykowany e-mail wraz z wymaganymi załącznikami (zwanymi dalej dokumentami zgłoszeniowymi), o których mowa w regulaminie. Wszystkie załączniki wymienione powyżej, jeśli są składane w formie elektronicznej muszą być dołączone w formacie PDF (nie dopuszcza się </w:t>
      </w:r>
      <w:proofErr w:type="gramStart"/>
      <w:r w:rsidRPr="007B50C7">
        <w:rPr>
          <w:rFonts w:asciiTheme="minorHAnsi" w:hAnsiTheme="minorHAnsi" w:cstheme="minorHAnsi"/>
        </w:rPr>
        <w:t>plików .zip</w:t>
      </w:r>
      <w:proofErr w:type="gramEnd"/>
      <w:r w:rsidRPr="007B50C7">
        <w:rPr>
          <w:rFonts w:asciiTheme="minorHAnsi" w:hAnsiTheme="minorHAnsi" w:cstheme="minorHAnsi"/>
        </w:rPr>
        <w:t xml:space="preserve"> oraz formatów plików graficznych) </w:t>
      </w:r>
    </w:p>
    <w:p w:rsidR="00190B55" w:rsidRPr="007B50C7" w:rsidRDefault="00190B55" w:rsidP="00190B55">
      <w:pPr>
        <w:pStyle w:val="Akapitzlist"/>
        <w:tabs>
          <w:tab w:val="left" w:pos="2127"/>
        </w:tabs>
        <w:ind w:left="360" w:right="61"/>
        <w:rPr>
          <w:rFonts w:asciiTheme="minorHAnsi" w:hAnsiTheme="minorHAnsi" w:cstheme="minorHAnsi"/>
        </w:rPr>
      </w:pPr>
      <w:proofErr w:type="gramStart"/>
      <w:r w:rsidRPr="007B50C7">
        <w:rPr>
          <w:rFonts w:asciiTheme="minorHAnsi" w:hAnsiTheme="minorHAnsi" w:cstheme="minorHAnsi"/>
        </w:rPr>
        <w:t>lub</w:t>
      </w:r>
      <w:proofErr w:type="gramEnd"/>
    </w:p>
    <w:p w:rsidR="00190B55" w:rsidRPr="007B50C7" w:rsidRDefault="00190B55" w:rsidP="00190B55">
      <w:pPr>
        <w:pStyle w:val="Akapitzlist"/>
        <w:tabs>
          <w:tab w:val="left" w:pos="2127"/>
        </w:tabs>
        <w:ind w:left="360" w:right="61"/>
        <w:rPr>
          <w:rFonts w:asciiTheme="minorHAnsi" w:hAnsiTheme="minorHAnsi" w:cstheme="minorHAnsi"/>
        </w:rPr>
      </w:pPr>
      <w:proofErr w:type="gramStart"/>
      <w:r w:rsidRPr="007B50C7">
        <w:rPr>
          <w:rFonts w:asciiTheme="minorHAnsi" w:hAnsiTheme="minorHAnsi" w:cstheme="minorHAnsi"/>
        </w:rPr>
        <w:t>b</w:t>
      </w:r>
      <w:proofErr w:type="gramEnd"/>
      <w:r w:rsidRPr="007B50C7">
        <w:rPr>
          <w:rFonts w:asciiTheme="minorHAnsi" w:hAnsiTheme="minorHAnsi" w:cstheme="minorHAnsi"/>
        </w:rPr>
        <w:t xml:space="preserve">) podpisuje formularz wraz z wymaganymi załącznikami (zwanymi dalej dokumentami zgłoszeniowymi), </w:t>
      </w:r>
      <w:r w:rsidR="00601586">
        <w:rPr>
          <w:rFonts w:asciiTheme="minorHAnsi" w:hAnsiTheme="minorHAnsi" w:cstheme="minorHAnsi"/>
        </w:rPr>
        <w:br/>
      </w:r>
      <w:r w:rsidRPr="007B50C7">
        <w:rPr>
          <w:rFonts w:asciiTheme="minorHAnsi" w:hAnsiTheme="minorHAnsi" w:cstheme="minorHAnsi"/>
        </w:rPr>
        <w:t xml:space="preserve">o których mowa w regulaminie i składa w wybranym biurze </w:t>
      </w:r>
      <w:r>
        <w:rPr>
          <w:rFonts w:asciiTheme="minorHAnsi" w:hAnsiTheme="minorHAnsi" w:cstheme="minorHAnsi"/>
        </w:rPr>
        <w:t>Realizatora Projektu.</w:t>
      </w:r>
      <w:r w:rsidRPr="007B50C7">
        <w:rPr>
          <w:rFonts w:asciiTheme="minorHAnsi" w:hAnsiTheme="minorHAnsi" w:cstheme="minorHAnsi"/>
        </w:rPr>
        <w:t>.</w:t>
      </w:r>
    </w:p>
    <w:p w:rsidR="00190B55" w:rsidRPr="007B50C7" w:rsidRDefault="00190B55" w:rsidP="00190B55">
      <w:pPr>
        <w:pStyle w:val="Akapitzlist"/>
        <w:numPr>
          <w:ilvl w:val="0"/>
          <w:numId w:val="24"/>
        </w:numPr>
        <w:tabs>
          <w:tab w:val="left" w:pos="2127"/>
        </w:tabs>
        <w:ind w:left="360"/>
        <w:rPr>
          <w:rFonts w:asciiTheme="minorHAnsi" w:hAnsiTheme="minorHAnsi" w:cstheme="minorHAnsi"/>
        </w:rPr>
      </w:pPr>
      <w:r w:rsidRPr="007B50C7">
        <w:rPr>
          <w:rFonts w:asciiTheme="minorHAnsi" w:hAnsiTheme="minorHAnsi" w:cstheme="minorHAnsi"/>
        </w:rPr>
        <w:t>Jeżeli na etapie oceny formularza zostanie stwierdzone, iż Kandydatka/Kandydat nie spełnia kryteriów i warunków udziału wskazanych w Regulaminie rekrutacji i uczestnictwa w Projekcie, formularz nie będzie podlegać ocenie.</w:t>
      </w:r>
    </w:p>
    <w:p w:rsidR="00190B55" w:rsidRPr="007B50C7" w:rsidRDefault="00190B55" w:rsidP="00190B55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190B55" w:rsidRPr="007B50C7" w:rsidTr="00FE641A">
        <w:tc>
          <w:tcPr>
            <w:tcW w:w="9062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B50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WYPEŁNIA OPERATOR</w:t>
            </w:r>
          </w:p>
        </w:tc>
      </w:tr>
      <w:tr w:rsidR="00190B55" w:rsidRPr="007B50C7" w:rsidTr="00FE641A">
        <w:tc>
          <w:tcPr>
            <w:tcW w:w="1980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Nr projektu</w:t>
            </w:r>
          </w:p>
        </w:tc>
        <w:tc>
          <w:tcPr>
            <w:tcW w:w="7082" w:type="dxa"/>
          </w:tcPr>
          <w:p w:rsidR="00190B55" w:rsidRPr="00064B49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64B49">
              <w:rPr>
                <w:rFonts w:asciiTheme="minorHAnsi" w:hAnsiTheme="minorHAnsi" w:cstheme="minorHAnsi"/>
                <w:b/>
                <w:bCs/>
              </w:rPr>
              <w:t>FELD.07.05-IP.01-0032/25-00</w:t>
            </w:r>
          </w:p>
        </w:tc>
      </w:tr>
      <w:tr w:rsidR="00190B55" w:rsidRPr="007B50C7" w:rsidTr="00FE641A">
        <w:tc>
          <w:tcPr>
            <w:tcW w:w="1980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Tytuł projektu</w:t>
            </w:r>
          </w:p>
        </w:tc>
        <w:tc>
          <w:tcPr>
            <w:tcW w:w="7082" w:type="dxa"/>
          </w:tcPr>
          <w:p w:rsidR="00190B55" w:rsidRPr="007B50C7" w:rsidRDefault="00190B55" w:rsidP="00FE641A">
            <w:pPr>
              <w:spacing w:before="240" w:line="276" w:lineRule="auto"/>
              <w:ind w:left="8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„</w:t>
            </w:r>
            <w:r>
              <w:rPr>
                <w:rFonts w:asciiTheme="minorHAnsi" w:hAnsiTheme="minorHAnsi" w:cstheme="minorHAnsi"/>
                <w:b/>
                <w:bCs/>
              </w:rPr>
              <w:t>Aktywność, kompetencje, niezależność</w:t>
            </w:r>
            <w:r w:rsidRPr="007B50C7">
              <w:rPr>
                <w:rFonts w:asciiTheme="minorHAnsi" w:hAnsiTheme="minorHAnsi" w:cstheme="minorHAnsi"/>
                <w:b/>
                <w:bCs/>
              </w:rPr>
              <w:t>”</w:t>
            </w:r>
          </w:p>
        </w:tc>
      </w:tr>
      <w:tr w:rsidR="00190B55" w:rsidRPr="007B50C7" w:rsidTr="00FE641A">
        <w:tc>
          <w:tcPr>
            <w:tcW w:w="1980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</w:rPr>
              <w:t>Realizatora Projektu</w:t>
            </w:r>
          </w:p>
        </w:tc>
        <w:tc>
          <w:tcPr>
            <w:tcW w:w="7082" w:type="dxa"/>
          </w:tcPr>
          <w:p w:rsidR="00190B55" w:rsidRPr="007B50C7" w:rsidRDefault="00166D33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2409165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</w:t>
            </w:r>
            <w:r w:rsidR="00190B55">
              <w:rPr>
                <w:rFonts w:asciiTheme="minorHAnsi" w:hAnsiTheme="minorHAnsi" w:cstheme="minorHAnsi"/>
              </w:rPr>
              <w:t>Zakład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Doskonalenia Zawodowego w Łodzi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ul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Łąkowa 4</w:t>
            </w:r>
            <w:r w:rsidRPr="007B50C7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90-563</w:t>
            </w:r>
            <w:r w:rsidRPr="007B50C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Łódź</w:t>
            </w:r>
          </w:p>
          <w:p w:rsidR="00190B55" w:rsidRPr="007B50C7" w:rsidRDefault="00190B55" w:rsidP="00FE641A">
            <w:pPr>
              <w:tabs>
                <w:tab w:val="left" w:pos="1968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  <w:p w:rsidR="00190B55" w:rsidRPr="00341AEA" w:rsidRDefault="00166D33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50185126"/>
              </w:sdtPr>
              <w:sdtEndPr/>
              <w:sdtContent>
                <w:proofErr w:type="gramStart"/>
                <w:r w:rsidR="00190B55" w:rsidRPr="00341AE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341AEA">
              <w:rPr>
                <w:rFonts w:asciiTheme="minorHAnsi" w:hAnsiTheme="minorHAnsi" w:cstheme="minorHAnsi"/>
              </w:rPr>
              <w:t xml:space="preserve">  Fundacja</w:t>
            </w:r>
            <w:proofErr w:type="gramEnd"/>
            <w:r w:rsidR="00190B55" w:rsidRPr="00341AEA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="00190B55" w:rsidRPr="00341AEA">
              <w:rPr>
                <w:rFonts w:asciiTheme="minorHAnsi" w:hAnsiTheme="minorHAnsi" w:cstheme="minorHAnsi"/>
              </w:rPr>
              <w:t>P</w:t>
            </w:r>
            <w:r w:rsidR="00190B55">
              <w:rPr>
                <w:rFonts w:asciiTheme="minorHAnsi" w:hAnsiTheme="minorHAnsi" w:cstheme="minorHAnsi"/>
              </w:rPr>
              <w:t>o</w:t>
            </w:r>
            <w:r w:rsidR="00190B55" w:rsidRPr="00341AEA">
              <w:rPr>
                <w:rFonts w:asciiTheme="minorHAnsi" w:hAnsiTheme="minorHAnsi" w:cstheme="minorHAnsi"/>
              </w:rPr>
              <w:t>sterum</w:t>
            </w:r>
            <w:proofErr w:type="spellEnd"/>
            <w:r w:rsidR="00190B55" w:rsidRPr="00341AEA">
              <w:rPr>
                <w:rFonts w:asciiTheme="minorHAnsi" w:hAnsiTheme="minorHAnsi" w:cstheme="minorHAnsi"/>
              </w:rPr>
              <w:t>.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ul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Krasickiego 3</w:t>
            </w:r>
            <w:r w:rsidRPr="007B50C7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97-300 Piotrków Tryb.</w:t>
            </w:r>
          </w:p>
        </w:tc>
      </w:tr>
      <w:tr w:rsidR="00190B55" w:rsidRPr="007B50C7" w:rsidTr="00FE641A">
        <w:tc>
          <w:tcPr>
            <w:tcW w:w="1980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Numer formularza</w:t>
            </w:r>
          </w:p>
        </w:tc>
        <w:tc>
          <w:tcPr>
            <w:tcW w:w="7082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FE641A">
        <w:tc>
          <w:tcPr>
            <w:tcW w:w="1980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Data wpływu</w:t>
            </w:r>
          </w:p>
        </w:tc>
        <w:tc>
          <w:tcPr>
            <w:tcW w:w="7082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FE641A">
        <w:tc>
          <w:tcPr>
            <w:tcW w:w="1980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Osoba przyjmująca wniosek </w:t>
            </w:r>
          </w:p>
        </w:tc>
        <w:tc>
          <w:tcPr>
            <w:tcW w:w="7082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190B55" w:rsidRDefault="00190B55" w:rsidP="00190B55">
      <w:pPr>
        <w:spacing w:line="276" w:lineRule="auto"/>
        <w:rPr>
          <w:rFonts w:asciiTheme="minorHAnsi" w:hAnsiTheme="minorHAnsi" w:cstheme="minorHAnsi"/>
        </w:rPr>
      </w:pPr>
    </w:p>
    <w:p w:rsidR="0090175B" w:rsidRDefault="0090175B" w:rsidP="00190B55">
      <w:pPr>
        <w:spacing w:line="276" w:lineRule="auto"/>
        <w:rPr>
          <w:rFonts w:asciiTheme="minorHAnsi" w:hAnsiTheme="minorHAnsi" w:cstheme="minorHAnsi"/>
        </w:rPr>
      </w:pPr>
    </w:p>
    <w:p w:rsidR="0090175B" w:rsidRPr="007B50C7" w:rsidRDefault="0090175B" w:rsidP="00190B55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43"/>
        <w:gridCol w:w="6917"/>
      </w:tblGrid>
      <w:tr w:rsidR="00190B55" w:rsidRPr="007B50C7" w:rsidTr="00190B55">
        <w:tc>
          <w:tcPr>
            <w:tcW w:w="9060" w:type="dxa"/>
            <w:gridSpan w:val="2"/>
            <w:shd w:val="clear" w:color="auto" w:fill="E7E6E6" w:themeFill="background2"/>
          </w:tcPr>
          <w:p w:rsidR="00190B55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</w:rPr>
              <w:br w:type="page"/>
            </w:r>
          </w:p>
          <w:p w:rsidR="00190B55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190B55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WYPEŁNIA KANDYDATKA/KANDYDAT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0B55" w:rsidRPr="007B50C7" w:rsidTr="00190B55">
        <w:tc>
          <w:tcPr>
            <w:tcW w:w="9060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B50C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FORMULARZ REKRUTACYJNY</w:t>
            </w:r>
          </w:p>
        </w:tc>
      </w:tr>
      <w:tr w:rsidR="00190B55" w:rsidRPr="007B50C7" w:rsidTr="00190B55">
        <w:tc>
          <w:tcPr>
            <w:tcW w:w="9060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B50C7">
              <w:rPr>
                <w:rFonts w:asciiTheme="minorHAnsi" w:hAnsiTheme="minorHAnsi" w:cstheme="minorHAnsi"/>
                <w:b/>
              </w:rPr>
              <w:t>DANE KANDYDATKI/KANDYDATA</w:t>
            </w: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Imię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Nazwisko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E -mail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Telefon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Pesel</w:t>
            </w:r>
          </w:p>
        </w:tc>
        <w:tc>
          <w:tcPr>
            <w:tcW w:w="6917" w:type="dxa"/>
          </w:tcPr>
          <w:tbl>
            <w:tblPr>
              <w:tblStyle w:val="Tabela-Siatka"/>
              <w:tblW w:w="6691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525"/>
              <w:gridCol w:w="526"/>
              <w:gridCol w:w="526"/>
              <w:gridCol w:w="525"/>
              <w:gridCol w:w="525"/>
              <w:gridCol w:w="524"/>
              <w:gridCol w:w="525"/>
              <w:gridCol w:w="525"/>
              <w:gridCol w:w="525"/>
              <w:gridCol w:w="525"/>
              <w:gridCol w:w="525"/>
            </w:tblGrid>
            <w:tr w:rsidR="00190B55" w:rsidRPr="007B50C7" w:rsidTr="00FE641A">
              <w:trPr>
                <w:trHeight w:val="296"/>
              </w:trPr>
              <w:tc>
                <w:tcPr>
                  <w:tcW w:w="992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7B50C7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7B50C7">
                    <w:rPr>
                      <w:rFonts w:asciiTheme="minorHAnsi" w:hAnsiTheme="minorHAnsi" w:cstheme="minorHAnsi"/>
                    </w:rPr>
                    <w:t xml:space="preserve"> Tak:</w:t>
                  </w:r>
                </w:p>
              </w:tc>
              <w:tc>
                <w:tcPr>
                  <w:tcW w:w="592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93" w:type="dxa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190B55" w:rsidRPr="007B50C7" w:rsidTr="00FE641A">
              <w:trPr>
                <w:trHeight w:val="296"/>
              </w:trPr>
              <w:tc>
                <w:tcPr>
                  <w:tcW w:w="7513" w:type="dxa"/>
                  <w:gridSpan w:val="12"/>
                </w:tcPr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7B50C7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7B50C7">
                    <w:rPr>
                      <w:rFonts w:asciiTheme="minorHAnsi" w:hAnsiTheme="minorHAnsi" w:cstheme="minorHAnsi"/>
                    </w:rPr>
                    <w:t xml:space="preserve"> Brak</w:t>
                  </w:r>
                </w:p>
                <w:p w:rsidR="00190B55" w:rsidRPr="007B50C7" w:rsidRDefault="00190B55" w:rsidP="00FE641A">
                  <w:pPr>
                    <w:spacing w:line="276" w:lineRule="auto"/>
                    <w:rPr>
                      <w:rFonts w:asciiTheme="minorHAnsi" w:hAnsiTheme="minorHAnsi" w:cstheme="minorHAnsi"/>
                    </w:rPr>
                  </w:pPr>
                  <w:r w:rsidRPr="007B50C7">
                    <w:rPr>
                      <w:rFonts w:asciiTheme="minorHAnsi" w:hAnsiTheme="minorHAnsi" w:cstheme="minorHAnsi"/>
                    </w:rPr>
                    <w:t>Inny identyfikator: ……………………………………………………….</w:t>
                  </w:r>
                </w:p>
              </w:tc>
            </w:tr>
          </w:tbl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Płeć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-1581751365"/>
              </w:sdtPr>
              <w:sdtEndPr/>
              <w:sdtContent>
                <w:proofErr w:type="gramStart"/>
                <w:r w:rsidRPr="007B50C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</w:rPr>
              <w:t xml:space="preserve">  Kobieta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1622108882"/>
              </w:sdtPr>
              <w:sdtEndPr/>
              <w:sdtContent>
                <w:proofErr w:type="gramStart"/>
                <w:r w:rsidRPr="007B50C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</w:rPr>
              <w:t xml:space="preserve">  Mężczyzna</w:t>
            </w:r>
            <w:proofErr w:type="gramEnd"/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</w:rPr>
                <w:id w:val="2140374337"/>
              </w:sdtPr>
              <w:sdtEndPr/>
              <w:sdtContent>
                <w:proofErr w:type="gramStart"/>
                <w:r w:rsidRPr="007B50C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chcę podawać </w:t>
            </w: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Wykształcenie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</w:rPr>
              <w:t>Zgodnie z Międzynarodową Standardową Klasyfikacją Kształcenia (ISCED)</w:t>
            </w:r>
          </w:p>
        </w:tc>
      </w:tr>
      <w:tr w:rsidR="00190B55" w:rsidRPr="007B50C7" w:rsidTr="00190B55">
        <w:tc>
          <w:tcPr>
            <w:tcW w:w="2143" w:type="dxa"/>
            <w:vMerge w:val="restart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17" w:type="dxa"/>
          </w:tcPr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50966464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  <w:r w:rsidR="00190B55" w:rsidRPr="007B50C7">
              <w:rPr>
                <w:rFonts w:asciiTheme="minorHAnsi" w:hAnsiTheme="minorHAnsi" w:cstheme="minorHAnsi"/>
                <w:b/>
                <w:bCs/>
              </w:rPr>
              <w:t>wykształcenie podstawowe (ISCED 1)</w:t>
            </w:r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  <w:i/>
                <w:iCs/>
              </w:rPr>
              <w:t>dotyczy</w:t>
            </w:r>
            <w:proofErr w:type="gramEnd"/>
            <w:r w:rsidRPr="007B50C7">
              <w:rPr>
                <w:rFonts w:asciiTheme="minorHAnsi" w:hAnsiTheme="minorHAnsi" w:cstheme="minorHAnsi"/>
                <w:i/>
                <w:iCs/>
              </w:rPr>
              <w:t xml:space="preserve"> osób, które ukończyły szkołę podstawową</w:t>
            </w:r>
          </w:p>
        </w:tc>
      </w:tr>
      <w:tr w:rsidR="00190B55" w:rsidRPr="007B50C7" w:rsidTr="00190B55">
        <w:tc>
          <w:tcPr>
            <w:tcW w:w="2143" w:type="dxa"/>
            <w:vMerge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17" w:type="dxa"/>
          </w:tcPr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1077200667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  <w:r w:rsidR="00190B55" w:rsidRPr="007B50C7">
              <w:rPr>
                <w:rFonts w:asciiTheme="minorHAnsi" w:hAnsiTheme="minorHAnsi" w:cstheme="minorHAnsi"/>
                <w:b/>
                <w:bCs/>
              </w:rPr>
              <w:t>wykształcenie gimnazjalne (ISCED 2)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  <w:i/>
                <w:iCs/>
              </w:rPr>
              <w:t>dotyczy</w:t>
            </w:r>
            <w:proofErr w:type="gramEnd"/>
            <w:r w:rsidRPr="007B50C7">
              <w:rPr>
                <w:rFonts w:asciiTheme="minorHAnsi" w:hAnsiTheme="minorHAnsi" w:cstheme="minorHAnsi"/>
                <w:i/>
                <w:iCs/>
              </w:rPr>
              <w:t xml:space="preserve"> osób, które ukończyły gimnazjum</w:t>
            </w:r>
          </w:p>
        </w:tc>
      </w:tr>
      <w:tr w:rsidR="00190B55" w:rsidRPr="007B50C7" w:rsidTr="00190B55">
        <w:tc>
          <w:tcPr>
            <w:tcW w:w="2143" w:type="dxa"/>
            <w:vMerge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17" w:type="dxa"/>
          </w:tcPr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6222616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  <w:r w:rsidR="00190B55" w:rsidRPr="007B50C7">
              <w:rPr>
                <w:rFonts w:asciiTheme="minorHAnsi" w:hAnsiTheme="minorHAnsi" w:cstheme="minorHAnsi"/>
                <w:b/>
                <w:bCs/>
              </w:rPr>
              <w:t>wykształcenie ponadgimnazjalne (ISCED 3)</w:t>
            </w:r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  <w:i/>
                <w:iCs/>
              </w:rPr>
              <w:t>dotyczy</w:t>
            </w:r>
            <w:proofErr w:type="gramEnd"/>
            <w:r w:rsidRPr="007B50C7">
              <w:rPr>
                <w:rFonts w:asciiTheme="minorHAnsi" w:hAnsiTheme="minorHAnsi" w:cstheme="minorHAnsi"/>
                <w:i/>
                <w:iCs/>
              </w:rPr>
              <w:t xml:space="preserve"> osób, które ukończyły Liceum ogólnokształcące, Liceum profilowane, Technikum, Uzupełniające liceum ogólnokształcące, Technikum uzupełniające lub Zasadniczą szkołę zawodową</w:t>
            </w:r>
          </w:p>
        </w:tc>
      </w:tr>
      <w:tr w:rsidR="00190B55" w:rsidRPr="007B50C7" w:rsidTr="00190B55">
        <w:tc>
          <w:tcPr>
            <w:tcW w:w="2143" w:type="dxa"/>
            <w:vMerge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17" w:type="dxa"/>
          </w:tcPr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845247971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  <w:r w:rsidR="00190B55" w:rsidRPr="007B50C7">
              <w:rPr>
                <w:rFonts w:asciiTheme="minorHAnsi" w:hAnsiTheme="minorHAnsi" w:cstheme="minorHAnsi"/>
                <w:b/>
                <w:bCs/>
              </w:rPr>
              <w:t xml:space="preserve">wykształcenie policealne (ISCED 4) 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  <w:i/>
                <w:iCs/>
              </w:rPr>
              <w:t>dotyczy</w:t>
            </w:r>
            <w:proofErr w:type="gramEnd"/>
            <w:r w:rsidRPr="007B50C7">
              <w:rPr>
                <w:rFonts w:asciiTheme="minorHAnsi" w:hAnsiTheme="minorHAnsi" w:cstheme="minorHAnsi"/>
                <w:i/>
                <w:iCs/>
              </w:rPr>
              <w:t xml:space="preserve"> osób, które ukończyły szkołę policealną</w:t>
            </w:r>
          </w:p>
        </w:tc>
      </w:tr>
      <w:tr w:rsidR="00190B55" w:rsidRPr="007B50C7" w:rsidTr="00190B55">
        <w:tc>
          <w:tcPr>
            <w:tcW w:w="2143" w:type="dxa"/>
            <w:vMerge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17" w:type="dxa"/>
          </w:tcPr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-452331809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</w:t>
            </w:r>
            <w:r w:rsidR="00190B55" w:rsidRPr="007B50C7">
              <w:rPr>
                <w:rFonts w:asciiTheme="minorHAnsi" w:hAnsiTheme="minorHAnsi" w:cstheme="minorHAnsi"/>
                <w:b/>
                <w:bCs/>
              </w:rPr>
              <w:t xml:space="preserve">wykształcenie wyższe (ISCED 5-8) 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proofErr w:type="gramStart"/>
            <w:r w:rsidRPr="007B50C7">
              <w:rPr>
                <w:rFonts w:asciiTheme="minorHAnsi" w:hAnsiTheme="minorHAnsi" w:cstheme="minorHAnsi"/>
                <w:i/>
                <w:iCs/>
              </w:rPr>
              <w:t>dotyczy</w:t>
            </w:r>
            <w:proofErr w:type="gramEnd"/>
            <w:r w:rsidRPr="007B50C7">
              <w:rPr>
                <w:rFonts w:asciiTheme="minorHAnsi" w:hAnsiTheme="minorHAnsi" w:cstheme="minorHAnsi"/>
                <w:i/>
                <w:iCs/>
              </w:rPr>
              <w:t xml:space="preserve"> osób, które posiadają wykształcenie wyższe,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  <w:i/>
                <w:iCs/>
              </w:rPr>
              <w:t>uzyskały</w:t>
            </w:r>
            <w:proofErr w:type="gramEnd"/>
            <w:r w:rsidRPr="007B50C7">
              <w:rPr>
                <w:rFonts w:asciiTheme="minorHAnsi" w:hAnsiTheme="minorHAnsi" w:cstheme="minorHAnsi"/>
                <w:i/>
                <w:iCs/>
              </w:rPr>
              <w:t xml:space="preserve"> tytuł licencjata lub inżyniera lub magistra lub doktora</w:t>
            </w: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Obywatelstwo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="Segoe UI Symbol" w:hAnsi="Segoe UI Symbol" w:cs="Segoe UI Symbol"/>
              </w:rPr>
              <w:t>☐</w:t>
            </w:r>
            <w:r w:rsidRPr="007B50C7">
              <w:rPr>
                <w:rFonts w:asciiTheme="minorHAnsi" w:hAnsiTheme="minorHAnsi" w:cstheme="minorHAnsi"/>
              </w:rPr>
              <w:t xml:space="preserve">  Obywatelstwo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polskie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="Segoe UI Symbol" w:hAnsi="Segoe UI Symbol" w:cs="Segoe UI Symbol"/>
              </w:rPr>
              <w:t>☐</w:t>
            </w:r>
            <w:r w:rsidRPr="007B50C7">
              <w:rPr>
                <w:rFonts w:asciiTheme="minorHAnsi" w:hAnsiTheme="minorHAnsi" w:cstheme="minorHAnsi"/>
              </w:rPr>
              <w:t xml:space="preserve">  Brak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polskiego obywatelstwa – obywatel kraju UE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="Segoe UI Symbol" w:hAnsi="Segoe UI Symbol" w:cs="Segoe UI Symbol"/>
              </w:rPr>
              <w:lastRenderedPageBreak/>
              <w:t>☐</w:t>
            </w:r>
            <w:r w:rsidRPr="007B50C7">
              <w:rPr>
                <w:rFonts w:asciiTheme="minorHAnsi" w:hAnsiTheme="minorHAnsi" w:cstheme="minorHAnsi"/>
              </w:rPr>
              <w:t xml:space="preserve">  Brak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polskiego obywatelstwa lub UE – obywatel kraju spoza UE/ bezpaństwowiec</w:t>
            </w:r>
          </w:p>
        </w:tc>
      </w:tr>
      <w:tr w:rsidR="00190B55" w:rsidRPr="007B50C7" w:rsidTr="00190B55">
        <w:tc>
          <w:tcPr>
            <w:tcW w:w="9060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lastRenderedPageBreak/>
              <w:t>ADRES ZAMIESZKANIA</w:t>
            </w:r>
          </w:p>
          <w:p w:rsidR="00190B55" w:rsidRPr="00D504FA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504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</w:t>
            </w:r>
            <w:proofErr w:type="gramEnd"/>
            <w:r w:rsidRPr="00D504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rozumieniu Kodeksu Cywilnego, należy wskazać miejscowość, w której przebywa się z zamiarem stałego pobytu</w:t>
            </w: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Kraj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Województwo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Powiat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Gmina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Miejscowość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Kod pocztowy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Ulica </w:t>
            </w:r>
          </w:p>
        </w:tc>
        <w:tc>
          <w:tcPr>
            <w:tcW w:w="6917" w:type="dxa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Nr budynku/lokalu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c>
          <w:tcPr>
            <w:tcW w:w="2143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Gmina wykluczona komunikacyjnie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="Segoe UI Symbol" w:hAnsi="Segoe UI Symbol" w:cs="Segoe UI Symbol"/>
              </w:rPr>
              <w:t>☐</w:t>
            </w:r>
            <w:r w:rsidRPr="007B50C7">
              <w:rPr>
                <w:rFonts w:asciiTheme="minorHAnsi" w:hAnsiTheme="minorHAnsi" w:cstheme="minorHAnsi"/>
              </w:rPr>
              <w:t xml:space="preserve">  tak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 ……………………</w:t>
            </w:r>
            <w:r w:rsidRPr="007B50C7">
              <w:rPr>
                <w:rFonts w:ascii="Segoe UI Symbol" w:hAnsi="Segoe UI Symbol" w:cs="Segoe UI Symbol"/>
              </w:rPr>
              <w:t>☐</w:t>
            </w:r>
            <w:r w:rsidRPr="007B50C7">
              <w:rPr>
                <w:rFonts w:asciiTheme="minorHAnsi" w:hAnsiTheme="minorHAnsi" w:cstheme="minorHAnsi"/>
              </w:rPr>
              <w:t xml:space="preserve">  nie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</w:rPr>
              <w:t>(zgodnie z Załącznikiem nr 5 do Regulaminu)</w:t>
            </w:r>
          </w:p>
        </w:tc>
      </w:tr>
    </w:tbl>
    <w:p w:rsidR="00190B55" w:rsidRPr="007B50C7" w:rsidRDefault="00190B55" w:rsidP="00190B55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0B55" w:rsidRPr="007B50C7" w:rsidTr="00FE641A">
        <w:tc>
          <w:tcPr>
            <w:tcW w:w="9062" w:type="dxa"/>
            <w:shd w:val="clear" w:color="auto" w:fill="F2F2F2" w:themeFill="background1" w:themeFillShade="F2"/>
          </w:tcPr>
          <w:p w:rsidR="00190B55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KRYTERIA FORMALNE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STATUS UCZESTNIKA NA RYNKU PRACY W CHWILI PRZYSTĄPIENIADO PROJEKTU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7B50C7">
              <w:rPr>
                <w:rFonts w:asciiTheme="minorHAnsi" w:hAnsiTheme="minorHAnsi" w:cstheme="minorHAnsi"/>
                <w:b/>
                <w:bCs/>
              </w:rPr>
              <w:t>definicje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</w:rPr>
              <w:t xml:space="preserve"> zawarte w regulaminie uczestnictwa w projekcie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FE641A">
        <w:tc>
          <w:tcPr>
            <w:tcW w:w="9062" w:type="dxa"/>
          </w:tcPr>
          <w:p w:rsidR="00190B55" w:rsidRPr="007B50C7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370373487"/>
              </w:sdtPr>
              <w:sdtEndPr/>
              <w:sdtContent>
                <w:proofErr w:type="gramStart"/>
                <w:r w:rsidRPr="007B50C7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  <w:b/>
                <w:bCs/>
              </w:rPr>
              <w:t xml:space="preserve">  Osoba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w wieku 18-29 lat</w:t>
            </w:r>
          </w:p>
          <w:p w:rsidR="00190B55" w:rsidRPr="007B50C7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1634870353"/>
              </w:sdtPr>
              <w:sdtEndPr/>
              <w:sdtContent>
                <w:proofErr w:type="gramStart"/>
                <w:r w:rsidRPr="007B50C7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>Osoba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bezrobotna</w:t>
            </w:r>
          </w:p>
          <w:p w:rsidR="00190B55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954602954"/>
              </w:sdtPr>
              <w:sdtEndPr/>
              <w:sdtContent>
                <w:proofErr w:type="gramStart"/>
                <w:r w:rsidRPr="007B50C7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>Osoba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długotrwale bezrobotna</w:t>
            </w:r>
          </w:p>
          <w:p w:rsidR="00190B55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-930653288"/>
              </w:sdtPr>
              <w:sdtEndPr/>
              <w:sdtContent>
                <w:proofErr w:type="gramStart"/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7B50C7">
              <w:rPr>
                <w:rFonts w:asciiTheme="minorHAnsi" w:hAnsiTheme="minorHAnsi" w:cstheme="minorHAnsi"/>
                <w:b/>
                <w:bCs/>
              </w:rPr>
              <w:t xml:space="preserve">  Osoba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bierna zawodowo</w:t>
            </w:r>
          </w:p>
          <w:p w:rsidR="00190B55" w:rsidRPr="00341AEA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</w:t>
            </w:r>
            <w:r w:rsidRPr="00341AEA">
              <w:rPr>
                <w:rFonts w:asciiTheme="minorHAnsi" w:hAnsiTheme="minorHAnsi" w:cstheme="minorHAnsi"/>
                <w:b/>
                <w:bCs/>
              </w:rPr>
              <w:t xml:space="preserve">   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661987371"/>
              </w:sdtPr>
              <w:sdtEndPr/>
              <w:sdtContent>
                <w:proofErr w:type="gramStart"/>
                <w:r w:rsidRPr="00341AE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341AEA">
              <w:rPr>
                <w:rFonts w:asciiTheme="minorHAnsi" w:hAnsiTheme="minorHAnsi" w:cstheme="minorHAnsi"/>
                <w:b/>
                <w:bCs/>
              </w:rPr>
              <w:t xml:space="preserve">  Osoba</w:t>
            </w:r>
            <w:proofErr w:type="gramEnd"/>
            <w:r w:rsidRPr="00341AEA">
              <w:rPr>
                <w:rFonts w:asciiTheme="minorHAnsi" w:hAnsiTheme="minorHAnsi" w:cstheme="minorHAnsi"/>
                <w:b/>
                <w:bCs/>
              </w:rPr>
              <w:t xml:space="preserve"> zagrożona ubóstwem lub wykluczeniem społecznym </w:t>
            </w:r>
            <w:r w:rsidRPr="00341AEA">
              <w:rPr>
                <w:rFonts w:asciiTheme="minorHAnsi" w:hAnsiTheme="minorHAnsi" w:cstheme="minorHAnsi"/>
                <w:bCs/>
                <w:sz w:val="22"/>
                <w:szCs w:val="22"/>
              </w:rPr>
              <w:t>(osoby wymienione w  §1 pkt 7 Regulaminu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rekrutacji i uczestnictwa w Projekcie</w:t>
            </w:r>
            <w:r w:rsidRPr="00341AEA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:rsidR="00190B55" w:rsidRPr="007B50C7" w:rsidRDefault="00190B55" w:rsidP="00FE64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7B50C7">
              <w:rPr>
                <w:rFonts w:asciiTheme="minorHAnsi" w:hAnsiTheme="minorHAnsi" w:cstheme="minorHAnsi"/>
                <w:i/>
                <w:iCs/>
              </w:rPr>
              <w:t>Do formularza należy dołączyć odpowiednie załączniki potwierdzające status uczestnika (zgodnie z Regulaminem rekrutacji i uczestnictwa w Projekcie)</w:t>
            </w:r>
          </w:p>
        </w:tc>
      </w:tr>
    </w:tbl>
    <w:p w:rsidR="00190B55" w:rsidRDefault="00190B55" w:rsidP="00190B55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190B55" w:rsidRPr="007B50C7" w:rsidRDefault="00190B55" w:rsidP="00190B55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042"/>
        <w:gridCol w:w="4025"/>
      </w:tblGrid>
      <w:tr w:rsidR="00190B55" w:rsidRPr="007B50C7" w:rsidTr="00FE641A">
        <w:trPr>
          <w:trHeight w:val="344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STATUS UCZESTNIKA W CHWILI PRZYSTĄPIENIA DO PROJEKTU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0B55" w:rsidRPr="007B50C7" w:rsidTr="00FE641A">
        <w:trPr>
          <w:trHeight w:val="344"/>
        </w:trPr>
        <w:tc>
          <w:tcPr>
            <w:tcW w:w="5042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Osoba obcego pochodzenia</w:t>
            </w:r>
            <w:r w:rsidRPr="007B50C7">
              <w:rPr>
                <w:rStyle w:val="Odwoanieprzypisudolnego"/>
                <w:rFonts w:asciiTheme="minorHAnsi" w:hAnsiTheme="minorHAnsi" w:cstheme="minorHAnsi"/>
                <w:b/>
                <w:bCs/>
              </w:rPr>
              <w:footnoteReference w:id="1"/>
            </w:r>
          </w:p>
        </w:tc>
        <w:tc>
          <w:tcPr>
            <w:tcW w:w="4025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Osoba państwa trzeciego</w:t>
            </w:r>
            <w:r w:rsidRPr="007B50C7">
              <w:rPr>
                <w:rStyle w:val="Odwoanieprzypisudolnego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</w:tr>
      <w:tr w:rsidR="00190B55" w:rsidRPr="007B50C7" w:rsidTr="00FE641A">
        <w:trPr>
          <w:trHeight w:val="344"/>
        </w:trPr>
        <w:tc>
          <w:tcPr>
            <w:tcW w:w="5042" w:type="dxa"/>
            <w:tcBorders>
              <w:bottom w:val="single" w:sz="4" w:space="0" w:color="auto"/>
            </w:tcBorders>
            <w:shd w:val="clear" w:color="auto" w:fill="auto"/>
          </w:tcPr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vertAlign w:val="superscript"/>
                </w:rPr>
                <w:id w:val="2134288626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Tak</w:t>
            </w:r>
            <w:proofErr w:type="gramEnd"/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08664473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</w:p>
        </w:tc>
        <w:tc>
          <w:tcPr>
            <w:tcW w:w="4025" w:type="dxa"/>
            <w:shd w:val="clear" w:color="auto" w:fill="auto"/>
          </w:tcPr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44995694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Tak</w:t>
            </w:r>
            <w:proofErr w:type="gramEnd"/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87748577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</w:p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FE641A">
        <w:trPr>
          <w:trHeight w:val="344"/>
        </w:trPr>
        <w:tc>
          <w:tcPr>
            <w:tcW w:w="5042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Osoba należąca do mniejszości narodowej lub etnicznej (w tym społeczności marginalizowane)</w:t>
            </w:r>
            <w:r w:rsidRPr="007B50C7">
              <w:rPr>
                <w:rStyle w:val="Odwoanieprzypisudolnego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4025" w:type="dxa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 xml:space="preserve">Osoba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w kryzysie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bezdomnśc</w:t>
            </w:r>
            <w:proofErr w:type="spellEnd"/>
            <w:r w:rsidRPr="007B50C7">
              <w:rPr>
                <w:rFonts w:asciiTheme="minorHAnsi" w:hAnsiTheme="minorHAnsi" w:cstheme="minorHAnsi"/>
                <w:b/>
                <w:bCs/>
              </w:rPr>
              <w:t xml:space="preserve"> lub dotknięta </w:t>
            </w:r>
            <w:r w:rsidRPr="007B50C7">
              <w:rPr>
                <w:rFonts w:asciiTheme="minorHAnsi" w:hAnsiTheme="minorHAnsi" w:cstheme="minorHAnsi"/>
                <w:b/>
                <w:bCs/>
                <w:shd w:val="clear" w:color="auto" w:fill="E7E6E6" w:themeFill="background2"/>
              </w:rPr>
              <w:t>wykluczeniem z dostępu</w:t>
            </w:r>
            <w:r w:rsidRPr="007B50C7">
              <w:rPr>
                <w:rFonts w:asciiTheme="minorHAnsi" w:hAnsiTheme="minorHAnsi" w:cstheme="minorHAnsi"/>
                <w:b/>
                <w:bCs/>
              </w:rPr>
              <w:t xml:space="preserve"> do mieszkań</w:t>
            </w:r>
            <w:r w:rsidRPr="007B50C7">
              <w:rPr>
                <w:rStyle w:val="Odwoanieprzypisudolnego"/>
                <w:rFonts w:asciiTheme="minorHAnsi" w:hAnsiTheme="minorHAnsi" w:cstheme="minorHAnsi"/>
                <w:b/>
                <w:bCs/>
              </w:rPr>
              <w:footnoteReference w:id="4"/>
            </w:r>
          </w:p>
        </w:tc>
      </w:tr>
      <w:tr w:rsidR="00190B55" w:rsidRPr="007B50C7" w:rsidTr="00FE641A">
        <w:trPr>
          <w:trHeight w:val="344"/>
        </w:trPr>
        <w:tc>
          <w:tcPr>
            <w:tcW w:w="5042" w:type="dxa"/>
            <w:shd w:val="clear" w:color="auto" w:fill="auto"/>
          </w:tcPr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vertAlign w:val="superscript"/>
                </w:rPr>
                <w:id w:val="-1317647215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Tak</w:t>
            </w:r>
            <w:proofErr w:type="gramEnd"/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71016348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255567185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  <w:r w:rsidR="00190B55" w:rsidRPr="007B50C7">
              <w:rPr>
                <w:rFonts w:asciiTheme="minorHAnsi" w:hAnsiTheme="minorHAnsi" w:cstheme="minorHAnsi"/>
              </w:rPr>
              <w:t xml:space="preserve"> chcę podawać</w:t>
            </w:r>
          </w:p>
        </w:tc>
        <w:tc>
          <w:tcPr>
            <w:tcW w:w="4025" w:type="dxa"/>
            <w:shd w:val="clear" w:color="auto" w:fill="auto"/>
          </w:tcPr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70761170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Tak</w:t>
            </w:r>
            <w:proofErr w:type="gramEnd"/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21420469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</w:p>
        </w:tc>
      </w:tr>
      <w:tr w:rsidR="00190B55" w:rsidRPr="007B50C7" w:rsidTr="00FE641A">
        <w:trPr>
          <w:trHeight w:val="344"/>
        </w:trPr>
        <w:tc>
          <w:tcPr>
            <w:tcW w:w="9067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Osoba z niepełnosprawnościami</w:t>
            </w:r>
            <w:r w:rsidRPr="007B50C7">
              <w:rPr>
                <w:rStyle w:val="Odwoanieprzypisudolnego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</w:tr>
      <w:tr w:rsidR="00190B55" w:rsidRPr="007B50C7" w:rsidTr="00FE641A">
        <w:trPr>
          <w:trHeight w:val="344"/>
        </w:trPr>
        <w:tc>
          <w:tcPr>
            <w:tcW w:w="9067" w:type="dxa"/>
            <w:gridSpan w:val="2"/>
            <w:shd w:val="clear" w:color="auto" w:fill="auto"/>
          </w:tcPr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vertAlign w:val="superscript"/>
                </w:rPr>
                <w:id w:val="-1305700503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Tak</w:t>
            </w:r>
            <w:proofErr w:type="gramEnd"/>
            <w:r w:rsidR="00190B55" w:rsidRPr="007B50C7">
              <w:rPr>
                <w:rFonts w:asciiTheme="minorHAnsi" w:hAnsiTheme="minorHAnsi" w:cstheme="minorHAnsi"/>
              </w:rPr>
              <w:t xml:space="preserve"> – </w:t>
            </w:r>
            <w:r w:rsidR="00190B55" w:rsidRPr="007B50C7">
              <w:rPr>
                <w:rFonts w:asciiTheme="minorHAnsi" w:hAnsiTheme="minorHAnsi" w:cstheme="minorHAnsi"/>
                <w:u w:val="single"/>
              </w:rPr>
              <w:t>należy załączyć do formularza orzeczenie o niepełnosprawności</w:t>
            </w:r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18096105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</w:p>
          <w:p w:rsidR="00190B55" w:rsidRPr="007B50C7" w:rsidRDefault="00166D33" w:rsidP="00FE64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979806227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Nie</w:t>
            </w:r>
            <w:proofErr w:type="gramEnd"/>
            <w:r w:rsidR="00190B55" w:rsidRPr="007B50C7">
              <w:rPr>
                <w:rFonts w:asciiTheme="minorHAnsi" w:hAnsiTheme="minorHAnsi" w:cstheme="minorHAnsi"/>
              </w:rPr>
              <w:t xml:space="preserve"> chcę podawać</w:t>
            </w:r>
          </w:p>
        </w:tc>
      </w:tr>
    </w:tbl>
    <w:p w:rsidR="00190B55" w:rsidRDefault="00190B55" w:rsidP="00190B55">
      <w:pPr>
        <w:spacing w:line="276" w:lineRule="auto"/>
        <w:rPr>
          <w:rFonts w:asciiTheme="minorHAnsi" w:hAnsiTheme="minorHAnsi" w:cstheme="minorHAnsi"/>
        </w:rPr>
      </w:pPr>
    </w:p>
    <w:p w:rsidR="00190B55" w:rsidRDefault="00190B55" w:rsidP="00190B55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05"/>
        <w:gridCol w:w="76"/>
        <w:gridCol w:w="237"/>
        <w:gridCol w:w="5142"/>
        <w:gridCol w:w="7"/>
      </w:tblGrid>
      <w:tr w:rsidR="00190B55" w:rsidTr="00190B55">
        <w:trPr>
          <w:gridAfter w:val="1"/>
          <w:wAfter w:w="7" w:type="dxa"/>
        </w:trPr>
        <w:tc>
          <w:tcPr>
            <w:tcW w:w="9060" w:type="dxa"/>
            <w:gridSpan w:val="4"/>
          </w:tcPr>
          <w:p w:rsidR="00190B55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0C68E2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68E2">
              <w:rPr>
                <w:rFonts w:asciiTheme="minorHAnsi" w:hAnsiTheme="minorHAnsi" w:cstheme="minorHAnsi"/>
                <w:b/>
              </w:rPr>
              <w:t xml:space="preserve">KRYTERIA PREMIUJĄCE </w:t>
            </w:r>
          </w:p>
          <w:p w:rsidR="00190B55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 xml:space="preserve">Osoba korzystająca z pomocy społecznej, w szczególności z powodu: 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547744965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>
              <w:rPr>
                <w:rFonts w:asciiTheme="minorHAnsi" w:hAnsiTheme="minorHAnsi" w:cstheme="minorHAnsi"/>
                <w:bCs/>
              </w:rPr>
              <w:t xml:space="preserve">  ubóstwo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46400892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sieroctwo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210309791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bezdomność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250354115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bezrobocie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566367820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niepełnosprawności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9210644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długotrwałej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lub ciężkiej choroby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384414697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przemocy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domowej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39887649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potrzeby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ochrony ofiar handlu ludźmi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76980183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potrzeby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ochrony macierzyństwa lub wielodzietności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626822900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bezradności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w sprawach opiekuńczo-wychowawczych i prowadzenia gospodarstwa domowego, zwłaszcza w rodzinach niepełnych lub wielodzietnych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725978082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trudności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w integracji cudzoziemców, którzy uzyskali w Rzeczypospolitej Polskiej status uchodźcy, ochronę uzupełniającą lub zezwolenie na pobyt czasowy udzielone w związku z okolicznością, o które mowa w art. 159 ust. 1 pkt 1 lit. C lub d. </w:t>
            </w:r>
            <w:proofErr w:type="gramStart"/>
            <w:r w:rsidR="00190B55">
              <w:rPr>
                <w:rFonts w:asciiTheme="minorHAnsi" w:hAnsiTheme="minorHAnsi" w:cstheme="minorHAnsi"/>
                <w:bCs/>
              </w:rPr>
              <w:t>ustawy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z dnia 12 grudnia 2013 roku o cudzoziemcach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777763357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trudności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w przystosowaniu do życia po zwolnieniu z zakładu karnego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30388982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alkoholizmu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lub narkomanii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2745917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zdarzenia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losowego i sytuacji kryzysowej</w:t>
            </w:r>
          </w:p>
          <w:p w:rsidR="00190B55" w:rsidRPr="006408D8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2053807620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klęski</w:t>
            </w:r>
            <w:proofErr w:type="gramEnd"/>
            <w:r w:rsidR="00190B55">
              <w:rPr>
                <w:rFonts w:asciiTheme="minorHAnsi" w:hAnsiTheme="minorHAnsi" w:cstheme="minorHAnsi"/>
                <w:bCs/>
              </w:rPr>
              <w:t xml:space="preserve"> żywiołowej lub ekologicznej</w:t>
            </w:r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>Osoba o znacznym stopniu niepełnosprawności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29142960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746529269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>Osoba o umiarkowanym stopniu niepełnosprawności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69383618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305729853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>Osoba z niepełnosprawnością sprzężoną, z chorobami psychicznymi, z niepełnosprawnością intelektualną lub całościowymi zaburzeniami rozwojowymi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16493236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8532407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>Osoba korzystająca z programu FE PŻ – Program Fundusze Europejskie na Pomoc Żywnościową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40599053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550145203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 xml:space="preserve">Osoba opuszczająca placówki opieki instytucjonalnej 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975513830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471828304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t>Osoba wykluczona komunikacyjnie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639460720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703478540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Tr="00190B55">
        <w:trPr>
          <w:gridAfter w:val="1"/>
          <w:wAfter w:w="7" w:type="dxa"/>
        </w:trPr>
        <w:tc>
          <w:tcPr>
            <w:tcW w:w="3605" w:type="dxa"/>
          </w:tcPr>
          <w:p w:rsidR="00190B55" w:rsidRPr="005C78EF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C78EF">
              <w:rPr>
                <w:rFonts w:asciiTheme="minorHAnsi" w:hAnsiTheme="minorHAnsi" w:cstheme="minorHAnsi"/>
                <w:b/>
              </w:rPr>
              <w:lastRenderedPageBreak/>
              <w:t>Osoba, która opuściła jednostkę penitencjarną w terminie ostatnich 12 miesięcy</w:t>
            </w:r>
          </w:p>
        </w:tc>
        <w:tc>
          <w:tcPr>
            <w:tcW w:w="5455" w:type="dxa"/>
            <w:gridSpan w:val="3"/>
          </w:tcPr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932856464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tak</w:t>
            </w:r>
            <w:proofErr w:type="gramEnd"/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873764619"/>
              </w:sdtPr>
              <w:sdtEndPr/>
              <w:sdtContent>
                <w:proofErr w:type="gramStart"/>
                <w:r w:rsidR="00190B55" w:rsidRPr="006408D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190B55" w:rsidRPr="006408D8">
              <w:rPr>
                <w:rFonts w:asciiTheme="minorHAnsi" w:hAnsiTheme="minorHAnsi" w:cstheme="minorHAnsi"/>
                <w:bCs/>
              </w:rPr>
              <w:t xml:space="preserve">  </w:t>
            </w:r>
            <w:r w:rsidR="00190B55">
              <w:rPr>
                <w:rFonts w:asciiTheme="minorHAnsi" w:hAnsiTheme="minorHAnsi" w:cstheme="minorHAnsi"/>
                <w:bCs/>
              </w:rPr>
              <w:t>nie</w:t>
            </w:r>
            <w:proofErr w:type="gramEnd"/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INFORMACJE DODATKOWE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0B55" w:rsidRPr="007B50C7" w:rsidTr="00190B55">
        <w:trPr>
          <w:trHeight w:val="344"/>
        </w:trPr>
        <w:tc>
          <w:tcPr>
            <w:tcW w:w="3681" w:type="dxa"/>
            <w:gridSpan w:val="2"/>
            <w:shd w:val="clear" w:color="auto" w:fill="E7E6E6" w:themeFill="background2"/>
          </w:tcPr>
          <w:p w:rsidR="00190B55" w:rsidRDefault="00190B55" w:rsidP="00FE641A">
            <w:pPr>
              <w:spacing w:line="276" w:lineRule="auto"/>
              <w:ind w:firstLine="22"/>
              <w:rPr>
                <w:rFonts w:asciiTheme="minorHAnsi" w:hAnsiTheme="minorHAnsi" w:cstheme="minorHAnsi"/>
              </w:rPr>
            </w:pPr>
            <w:r w:rsidRPr="007B50C7">
              <w:rPr>
                <w:rFonts w:asciiTheme="minorHAnsi" w:hAnsiTheme="minorHAnsi" w:cstheme="minorHAnsi"/>
                <w:b/>
              </w:rPr>
              <w:t xml:space="preserve">Preferowane formy wsparcia oferowane w projekcie </w:t>
            </w:r>
            <w:r w:rsidRPr="007B50C7">
              <w:rPr>
                <w:rFonts w:asciiTheme="minorHAnsi" w:hAnsiTheme="minorHAnsi" w:cstheme="minorHAnsi"/>
              </w:rPr>
              <w:t>(obowiązkowe jest</w:t>
            </w:r>
            <w:r>
              <w:rPr>
                <w:rFonts w:asciiTheme="minorHAnsi" w:hAnsiTheme="minorHAnsi" w:cstheme="minorHAnsi"/>
              </w:rPr>
              <w:t>:</w:t>
            </w:r>
          </w:p>
          <w:p w:rsidR="00190B55" w:rsidRPr="005C78EF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C78EF">
              <w:rPr>
                <w:rFonts w:asciiTheme="minorHAnsi" w:hAnsiTheme="minorHAnsi" w:cstheme="minorHAnsi"/>
                <w:bCs/>
                <w:sz w:val="22"/>
                <w:szCs w:val="22"/>
              </w:rPr>
              <w:t>Ocena umiejętności cyfrowych z wykorzystaniem „Europejskiego narzędzia do oceny poziomu kompetencji cyfrowych”. Zajęcia obowiązkowe – 2 godziny/edycję;</w:t>
            </w:r>
          </w:p>
          <w:p w:rsidR="00190B55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90B55" w:rsidRPr="005C78EF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C78EF">
              <w:rPr>
                <w:rFonts w:asciiTheme="minorHAnsi" w:hAnsiTheme="minorHAnsi" w:cstheme="minorHAnsi"/>
                <w:bCs/>
                <w:sz w:val="22"/>
                <w:szCs w:val="22"/>
              </w:rPr>
              <w:t>Kurs umiejętności społecznych 45 godzin/edycję;</w:t>
            </w:r>
          </w:p>
          <w:p w:rsidR="00190B55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90B55" w:rsidRPr="005C78EF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C78EF">
              <w:rPr>
                <w:rFonts w:asciiTheme="minorHAnsi" w:hAnsiTheme="minorHAnsi" w:cstheme="minorHAnsi"/>
                <w:bCs/>
                <w:sz w:val="22"/>
                <w:szCs w:val="22"/>
              </w:rPr>
              <w:t>Przygotowanie Indywidualnej Ścieżki Reintegracji – doradztwo społeczne;</w:t>
            </w:r>
          </w:p>
          <w:p w:rsidR="00190B55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90B55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C78EF">
              <w:rPr>
                <w:rFonts w:asciiTheme="minorHAnsi" w:hAnsiTheme="minorHAnsi" w:cstheme="minorHAnsi"/>
                <w:bCs/>
                <w:sz w:val="22"/>
                <w:szCs w:val="22"/>
              </w:rPr>
              <w:t>Przygotowanie Indywidualnego Planu Działania – doradztwo zawodowe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:rsidR="00190B55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90B55" w:rsidRPr="005C78EF" w:rsidRDefault="00190B55" w:rsidP="00FE641A">
            <w:pPr>
              <w:tabs>
                <w:tab w:val="left" w:pos="709"/>
              </w:tabs>
              <w:suppressAutoHyphens w:val="0"/>
              <w:autoSpaceDN/>
              <w:spacing w:before="120"/>
              <w:ind w:right="68"/>
              <w:contextualSpacing/>
              <w:textAlignment w:val="auto"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Szkolenia/kursy zawodowe</w:t>
            </w:r>
          </w:p>
          <w:p w:rsidR="00190B55" w:rsidRPr="007B50C7" w:rsidRDefault="00190B55" w:rsidP="00FE641A">
            <w:pPr>
              <w:spacing w:line="276" w:lineRule="auto"/>
              <w:ind w:firstLine="22"/>
              <w:rPr>
                <w:rFonts w:asciiTheme="minorHAnsi" w:hAnsiTheme="minorHAnsi" w:cstheme="minorHAnsi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890780952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</w:t>
            </w:r>
            <w:r w:rsidR="00190B55">
              <w:rPr>
                <w:rFonts w:asciiTheme="minorHAnsi" w:hAnsiTheme="minorHAnsi" w:cstheme="minorHAnsi"/>
              </w:rPr>
              <w:t>kurs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uzupełniający poziom kompetencji cyfrowych</w:t>
            </w:r>
          </w:p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96045992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>
              <w:rPr>
                <w:rFonts w:asciiTheme="minorHAnsi" w:hAnsiTheme="minorHAnsi" w:cstheme="minorHAnsi"/>
              </w:rPr>
              <w:t xml:space="preserve">  indywidualne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poradnictwo psychologiczne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09097970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 </w:t>
            </w:r>
            <w:r w:rsidR="00190B55">
              <w:rPr>
                <w:rFonts w:asciiTheme="minorHAnsi" w:hAnsiTheme="minorHAnsi" w:cstheme="minorHAnsi"/>
              </w:rPr>
              <w:t>indywidualne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poradnictwo prawne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93078560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>
              <w:rPr>
                <w:rFonts w:asciiTheme="minorHAnsi" w:hAnsiTheme="minorHAnsi" w:cstheme="minorHAnsi"/>
              </w:rPr>
              <w:t xml:space="preserve">  kurs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języka angielskiego</w:t>
            </w:r>
          </w:p>
          <w:p w:rsidR="00190B55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73213362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>
              <w:rPr>
                <w:rFonts w:asciiTheme="minorHAnsi" w:hAnsiTheme="minorHAnsi" w:cstheme="minorHAnsi"/>
              </w:rPr>
              <w:t xml:space="preserve">  kurs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prawa jazdy</w:t>
            </w:r>
          </w:p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45191708"/>
              </w:sdtPr>
              <w:sdtEndPr/>
              <w:sdtContent>
                <w:proofErr w:type="gramStart"/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>
              <w:rPr>
                <w:rFonts w:asciiTheme="minorHAnsi" w:hAnsiTheme="minorHAnsi" w:cstheme="minorHAnsi"/>
              </w:rPr>
              <w:t xml:space="preserve">  staże</w:t>
            </w:r>
            <w:proofErr w:type="gramEnd"/>
            <w:r w:rsidR="00190B55">
              <w:rPr>
                <w:rFonts w:asciiTheme="minorHAnsi" w:hAnsiTheme="minorHAnsi" w:cstheme="minorHAnsi"/>
              </w:rPr>
              <w:t xml:space="preserve"> zawodowe</w:t>
            </w: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rPr>
          <w:trHeight w:val="344"/>
        </w:trPr>
        <w:tc>
          <w:tcPr>
            <w:tcW w:w="3681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Specjalne potrzeby wynikające z niepełnosprawności osoby ubiegającej się o udział w Projekcie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27468855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tak, jakie: …………………………………………………………………………………</w:t>
            </w:r>
          </w:p>
          <w:p w:rsidR="00190B55" w:rsidRPr="007B50C7" w:rsidRDefault="00166D33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8027712"/>
              </w:sdtPr>
              <w:sdtEndPr/>
              <w:sdtContent>
                <w:r w:rsidR="00190B55" w:rsidRPr="007B50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90B55" w:rsidRPr="007B50C7">
              <w:rPr>
                <w:rFonts w:asciiTheme="minorHAnsi" w:hAnsiTheme="minorHAnsi" w:cstheme="minorHAnsi"/>
              </w:rPr>
              <w:t xml:space="preserve"> nie mam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OŚWIADCZENIA</w:t>
            </w: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Świadoma/-y odpowiedzialności karnej za składanie fałszywych danych, oświadczam, że: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zapoznałem</w:t>
            </w:r>
            <w:proofErr w:type="gramEnd"/>
            <w:r w:rsidRPr="007B50C7">
              <w:rPr>
                <w:rFonts w:asciiTheme="minorHAnsi" w:hAnsiTheme="minorHAnsi" w:cstheme="minorHAnsi"/>
              </w:rPr>
              <w:t>/</w:t>
            </w:r>
            <w:proofErr w:type="spellStart"/>
            <w:r w:rsidRPr="007B50C7">
              <w:rPr>
                <w:rFonts w:asciiTheme="minorHAnsi" w:hAnsiTheme="minorHAnsi" w:cstheme="minorHAnsi"/>
              </w:rPr>
              <w:t>am</w:t>
            </w:r>
            <w:proofErr w:type="spellEnd"/>
            <w:r w:rsidRPr="007B50C7">
              <w:rPr>
                <w:rFonts w:asciiTheme="minorHAnsi" w:hAnsiTheme="minorHAnsi" w:cstheme="minorHAnsi"/>
              </w:rPr>
              <w:t xml:space="preserve"> się z Regulaminem rekrutacji i uczestnictwa w Projekcie i akceptuję wszystkie jego zapisy i postanowienia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9C67BA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67BA">
              <w:rPr>
                <w:rFonts w:asciiTheme="minorHAnsi" w:hAnsiTheme="minorHAnsi" w:cstheme="minorHAnsi"/>
              </w:rPr>
              <w:t xml:space="preserve">przyjmuję do wiadomości, że Projekt „ Aktywność, kompetencje, </w:t>
            </w:r>
            <w:proofErr w:type="gramStart"/>
            <w:r w:rsidRPr="009C67BA">
              <w:rPr>
                <w:rFonts w:asciiTheme="minorHAnsi" w:hAnsiTheme="minorHAnsi" w:cstheme="minorHAnsi"/>
              </w:rPr>
              <w:t xml:space="preserve">niezależność” </w:t>
            </w:r>
            <w:r>
              <w:rPr>
                <w:rFonts w:asciiTheme="minorHAnsi" w:hAnsiTheme="minorHAnsi" w:cstheme="minorHAnsi"/>
              </w:rPr>
              <w:t xml:space="preserve"> nr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 w:rsidRPr="00064B49">
              <w:rPr>
                <w:rFonts w:asciiTheme="minorHAnsi" w:hAnsiTheme="minorHAnsi" w:cstheme="minorHAnsi"/>
                <w:bCs/>
              </w:rPr>
              <w:t>FELD.07.05-IP.01-0032/25-00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C67BA">
              <w:rPr>
                <w:rFonts w:asciiTheme="minorHAnsi" w:hAnsiTheme="minorHAnsi" w:cstheme="minorHAnsi"/>
              </w:rPr>
              <w:t>jest</w:t>
            </w:r>
            <w:proofErr w:type="gramEnd"/>
            <w:r w:rsidRPr="009C67BA">
              <w:rPr>
                <w:rFonts w:asciiTheme="minorHAnsi" w:hAnsiTheme="minorHAnsi" w:cstheme="minorHAnsi"/>
              </w:rPr>
              <w:t xml:space="preserve"> współfinansowany przez Europejski Fundusz Społeczny Plus w ramach programu regionalnego Fundusze Europejskie dla Łódzkiego 2021-2027, Priorytet FELD. 07 Fundusze europejskie dla zatrudnienia i integracji w Łódzkim, Działanie FELD.07.05 Integracja i społeczeństwo obywatelskie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podane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przeze mnie dane i informacje zawarte w formularzu rekrutacyjnym oraz w przedłożonych załącznikach są zgodne z prawdą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lastRenderedPageBreak/>
              <w:t>nie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byłam/em karana/y za przestępstwo skarbowe oraz korzystam w pełni z praw publicznych i posiadam pełną zdolność do czynności prawnych.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o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udział w projekcie ubiegam się tylko u jednego z Partnerów projektu wskazanych w Regulaminie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62E57">
              <w:rPr>
                <w:rFonts w:asciiTheme="minorHAnsi" w:hAnsiTheme="minorHAnsi" w:cstheme="minorHAnsi"/>
              </w:rPr>
              <w:t xml:space="preserve">„Nie biorę udziału </w:t>
            </w:r>
            <w:r>
              <w:rPr>
                <w:rFonts w:asciiTheme="minorHAnsi" w:hAnsiTheme="minorHAnsi" w:cstheme="minorHAnsi"/>
              </w:rPr>
              <w:t>jednocześnie w innym projekcie z zakresu aktywizacji społeczno-zawodowej dofinansowanym ze środków EFS+</w:t>
            </w:r>
            <w:r w:rsidRPr="00262E57">
              <w:rPr>
                <w:rFonts w:asciiTheme="minorHAnsi" w:hAnsiTheme="minorHAnsi" w:cstheme="minorHAnsi"/>
              </w:rPr>
              <w:t>”</w:t>
            </w:r>
            <w:r>
              <w:rPr>
                <w:rFonts w:asciiTheme="minorHAnsi" w:hAnsiTheme="minorHAnsi" w:cstheme="minorHAnsi"/>
              </w:rPr>
              <w:t>.</w:t>
            </w:r>
            <w:r w:rsidRPr="007B50C7">
              <w:rPr>
                <w:rFonts w:asciiTheme="minorHAnsi" w:hAnsiTheme="minorHAnsi" w:cstheme="minorHAnsi"/>
              </w:rPr>
              <w:t xml:space="preserve"> W ramach funkcjonalności baz danych CST2021 podwójne uczestnictwo osób podlega weryfikacji.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autoSpaceDE w:val="0"/>
              <w:adjustRightInd w:val="0"/>
              <w:spacing w:after="12"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7B50C7">
              <w:rPr>
                <w:rFonts w:asciiTheme="minorHAnsi" w:hAnsiTheme="minorHAnsi" w:cstheme="minorHAnsi"/>
                <w:b/>
                <w:bCs/>
              </w:rPr>
              <w:t>zobowiązuję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się</w:t>
            </w:r>
            <w:r w:rsidRPr="007B50C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>najpóźniej w terminie do 4 tygodni od zakończenia udziału w Projekcie dostarczyć do Lidera/Partnera dokumenty potwierdzające fakt:</w:t>
            </w:r>
          </w:p>
          <w:p w:rsidR="00190B55" w:rsidRPr="007B50C7" w:rsidRDefault="00190B55" w:rsidP="00190B55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after="12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>podjęcia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zatrudnienia (umowa o pracę, umowa zlecenie, zaświadczenie pracodawcy o zatrudnieniu), lub</w:t>
            </w:r>
          </w:p>
          <w:p w:rsidR="00190B55" w:rsidRPr="007B50C7" w:rsidRDefault="00190B55" w:rsidP="00190B55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after="12" w:line="276" w:lineRule="auto"/>
              <w:contextualSpacing/>
              <w:jc w:val="both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gramStart"/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>prowadzenia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działalności gospodarczej (wpis do odpowiedniego rejestru CEIDG lub KRS)</w:t>
            </w:r>
          </w:p>
          <w:p w:rsidR="00190B55" w:rsidRPr="007B50C7" w:rsidRDefault="00190B55" w:rsidP="00FE641A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  <w:r w:rsidRPr="007B50C7">
              <w:rPr>
                <w:rFonts w:asciiTheme="minorHAnsi" w:hAnsiTheme="minorHAnsi" w:cstheme="minorHAnsi"/>
                <w:b/>
                <w:bCs/>
                <w:color w:val="000000"/>
              </w:rPr>
              <w:t>W przypadku, gdy nie podejmę zatrudnienia również zobowiązuję się do poinformowania Lidera/Partnera o sytuacji na rynku pracy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autoSpaceDE w:val="0"/>
              <w:adjustRightInd w:val="0"/>
              <w:spacing w:before="60" w:after="12" w:line="276" w:lineRule="auto"/>
              <w:jc w:val="both"/>
              <w:rPr>
                <w:rFonts w:asciiTheme="minorHAnsi" w:hAnsiTheme="minorHAnsi" w:cstheme="minorHAnsi"/>
                <w:bCs/>
                <w:iCs/>
                <w:color w:val="000000"/>
              </w:rPr>
            </w:pPr>
            <w:proofErr w:type="gramStart"/>
            <w:r w:rsidRPr="007B50C7">
              <w:rPr>
                <w:rFonts w:asciiTheme="minorHAnsi" w:hAnsiTheme="minorHAnsi" w:cstheme="minorHAnsi"/>
                <w:iCs/>
                <w:color w:val="000000"/>
              </w:rPr>
              <w:t>zobowiązuję</w:t>
            </w:r>
            <w:proofErr w:type="gramEnd"/>
            <w:r w:rsidRPr="007B50C7">
              <w:rPr>
                <w:rFonts w:asciiTheme="minorHAnsi" w:hAnsiTheme="minorHAnsi" w:cstheme="minorHAnsi"/>
                <w:iCs/>
                <w:color w:val="000000"/>
              </w:rPr>
              <w:t xml:space="preserve"> się do udziału w przyszłych badaniach ewaluacyjnych Projektu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tabs>
                <w:tab w:val="left" w:pos="1455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przyjmuję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do wiadomości, że informacje zawarte w formularzu mogą podlegać weryfikacji przez upoważnione instytucje (np. urzędy kontroli skarbowej, ZUS) na podstawie krajowych rejestrów (np. rejestr ZUS, rejestr PUP, KRUS, KRS, CEIDG) pod względem ich zgodności z prawdą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tabs>
                <w:tab w:val="left" w:pos="1455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akceptuję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fakt, że złożenie przeze mnie formularza zgłoszeniowego nie jest równoznaczne </w:t>
            </w:r>
            <w:r w:rsidRPr="007B50C7">
              <w:rPr>
                <w:rFonts w:asciiTheme="minorHAnsi" w:hAnsiTheme="minorHAnsi" w:cstheme="minorHAnsi"/>
              </w:rPr>
              <w:br/>
              <w:t>z zakwalifikowaniem do Projektu. W przypadku niezakwalifikowania się do udziału w Projekcie nie będę wznosił/a żadnych roszczeń ani zastrzeżeń do Beneficjenta/Partnera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tabs>
                <w:tab w:val="left" w:pos="1455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zobowiązuję</w:t>
            </w:r>
            <w:proofErr w:type="gramEnd"/>
            <w:r w:rsidRPr="007B50C7">
              <w:rPr>
                <w:rFonts w:asciiTheme="minorHAnsi" w:hAnsiTheme="minorHAnsi" w:cstheme="minorHAnsi"/>
              </w:rPr>
              <w:t xml:space="preserve"> się do dostarczenia najpóźniej przed pierwszą formą wsparcia (</w:t>
            </w:r>
            <w:r>
              <w:rPr>
                <w:rFonts w:asciiTheme="minorHAnsi" w:hAnsiTheme="minorHAnsi" w:cstheme="minorHAnsi"/>
              </w:rPr>
              <w:t>ocena umiejętności cyfrowych</w:t>
            </w:r>
            <w:r w:rsidRPr="007B50C7">
              <w:rPr>
                <w:rFonts w:asciiTheme="minorHAnsi" w:hAnsiTheme="minorHAnsi" w:cstheme="minorHAnsi"/>
              </w:rPr>
              <w:t>) dokumentów wymagających pozyskanie z innych instytucji (np. KRUS, ZUS) pod rygorem niezakwalifikowania się do Projektu</w:t>
            </w:r>
          </w:p>
        </w:tc>
      </w:tr>
      <w:tr w:rsidR="00190B55" w:rsidRPr="007B50C7" w:rsidTr="00190B55">
        <w:trPr>
          <w:trHeight w:val="344"/>
        </w:trPr>
        <w:tc>
          <w:tcPr>
            <w:tcW w:w="9067" w:type="dxa"/>
            <w:gridSpan w:val="5"/>
            <w:shd w:val="clear" w:color="auto" w:fill="auto"/>
          </w:tcPr>
          <w:p w:rsidR="00190B55" w:rsidRPr="007B50C7" w:rsidRDefault="00190B55" w:rsidP="00FE641A">
            <w:pPr>
              <w:tabs>
                <w:tab w:val="left" w:pos="1455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7B50C7">
              <w:rPr>
                <w:rFonts w:asciiTheme="minorHAnsi" w:hAnsiTheme="minorHAnsi" w:cstheme="minorHAnsi"/>
              </w:rPr>
              <w:t>p</w:t>
            </w:r>
            <w:r w:rsidRPr="007B50C7">
              <w:rPr>
                <w:rFonts w:asciiTheme="minorHAnsi" w:hAnsiTheme="minorHAnsi" w:cstheme="minorHAnsi"/>
                <w:bCs/>
                <w:iCs/>
                <w:color w:val="000000"/>
              </w:rPr>
              <w:t>rzyjmuję</w:t>
            </w:r>
            <w:proofErr w:type="gramEnd"/>
            <w:r w:rsidRPr="007B50C7">
              <w:rPr>
                <w:rFonts w:asciiTheme="minorHAnsi" w:hAnsiTheme="minorHAnsi" w:cstheme="minorHAnsi"/>
                <w:bCs/>
                <w:iCs/>
                <w:color w:val="000000"/>
              </w:rPr>
              <w:t xml:space="preserve"> do wiadomości informację, że w przypadku stwierdzenia na którymkolwiek etapie mojego udziału w projekcie, że złożone przeze mnie dokumenty lub oświadczenia są fałszywe i miały wpływ na zakwalifikowanie mnie do udziału w Projekcie, Lider/Partner ma prawo skreślić mnie z listy uczestników i ma prawo do roszczeń regresowych w stosunku do mnie w odniesieniu do kosztów, które poniósł w związku z moim udziałem w Projekcie</w:t>
            </w:r>
          </w:p>
        </w:tc>
      </w:tr>
      <w:tr w:rsidR="00190B55" w:rsidRPr="007B50C7" w:rsidTr="00190B55">
        <w:trPr>
          <w:trHeight w:val="811"/>
        </w:trPr>
        <w:tc>
          <w:tcPr>
            <w:tcW w:w="39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B55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190B55" w:rsidRPr="007B50C7" w:rsidRDefault="00190B55" w:rsidP="00FE641A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190B55" w:rsidRPr="007B50C7" w:rsidTr="00190B55">
        <w:trPr>
          <w:trHeight w:val="344"/>
        </w:trPr>
        <w:tc>
          <w:tcPr>
            <w:tcW w:w="3918" w:type="dxa"/>
            <w:gridSpan w:val="3"/>
            <w:shd w:val="clear" w:color="auto" w:fill="E7E6E6" w:themeFill="background2"/>
          </w:tcPr>
          <w:p w:rsidR="00190B55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B50C7">
              <w:rPr>
                <w:rFonts w:asciiTheme="minorHAnsi" w:hAnsiTheme="minorHAnsi" w:cstheme="minorHAnsi"/>
                <w:b/>
                <w:bCs/>
              </w:rPr>
              <w:t>Miejscowość, data</w:t>
            </w:r>
          </w:p>
          <w:p w:rsidR="00190B55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49" w:type="dxa"/>
            <w:gridSpan w:val="2"/>
            <w:shd w:val="clear" w:color="auto" w:fill="E7E6E6" w:themeFill="background2"/>
          </w:tcPr>
          <w:p w:rsidR="00190B55" w:rsidRPr="007B50C7" w:rsidRDefault="00190B55" w:rsidP="00FE641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7B50C7">
              <w:rPr>
                <w:rFonts w:asciiTheme="minorHAnsi" w:hAnsiTheme="minorHAnsi" w:cstheme="minorHAnsi"/>
                <w:b/>
                <w:bCs/>
              </w:rPr>
              <w:t>podpis</w:t>
            </w:r>
            <w:proofErr w:type="gramEnd"/>
            <w:r w:rsidRPr="007B50C7">
              <w:rPr>
                <w:rFonts w:asciiTheme="minorHAnsi" w:hAnsiTheme="minorHAnsi" w:cstheme="minorHAnsi"/>
                <w:b/>
                <w:bCs/>
              </w:rPr>
              <w:t xml:space="preserve"> Kandydatki/Kandydata</w:t>
            </w:r>
          </w:p>
        </w:tc>
      </w:tr>
    </w:tbl>
    <w:p w:rsidR="00190B55" w:rsidRDefault="00190B55" w:rsidP="00190B55">
      <w:pPr>
        <w:spacing w:line="276" w:lineRule="auto"/>
        <w:rPr>
          <w:rFonts w:asciiTheme="minorHAnsi" w:hAnsiTheme="minorHAnsi" w:cstheme="minorHAnsi"/>
        </w:rPr>
      </w:pPr>
    </w:p>
    <w:p w:rsidR="00190B55" w:rsidRDefault="00190B55" w:rsidP="00190B55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Załączniki: </w:t>
      </w:r>
    </w:p>
    <w:p w:rsidR="00190B55" w:rsidRDefault="00190B55" w:rsidP="00190B55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Klauzula informacyjna RODO</w:t>
      </w:r>
    </w:p>
    <w:p w:rsidR="00190B55" w:rsidRDefault="00190B55" w:rsidP="00190B55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……………………………………………………………………………………………………………………………………………..</w:t>
      </w:r>
    </w:p>
    <w:p w:rsidR="00190B55" w:rsidRDefault="00190B55" w:rsidP="00190B55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</w:p>
    <w:p w:rsidR="006870C9" w:rsidRPr="00020F5F" w:rsidRDefault="00190B55" w:rsidP="00020F5F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sectPr w:rsidR="006870C9" w:rsidRPr="00020F5F" w:rsidSect="0090175B">
      <w:headerReference w:type="default" r:id="rId8"/>
      <w:footerReference w:type="default" r:id="rId9"/>
      <w:pgSz w:w="11906" w:h="16838" w:code="9"/>
      <w:pgMar w:top="709" w:right="1418" w:bottom="1418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D33" w:rsidRDefault="00166D33" w:rsidP="00120600">
      <w:r>
        <w:separator/>
      </w:r>
    </w:p>
  </w:endnote>
  <w:endnote w:type="continuationSeparator" w:id="0">
    <w:p w:rsidR="00166D33" w:rsidRDefault="00166D33" w:rsidP="0012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75B" w:rsidRPr="006C61F0" w:rsidRDefault="0090175B" w:rsidP="0090175B">
    <w:pPr>
      <w:pStyle w:val="NormalnyWeb"/>
      <w:tabs>
        <w:tab w:val="center" w:pos="4536"/>
        <w:tab w:val="right" w:pos="9072"/>
      </w:tabs>
      <w:spacing w:before="0" w:beforeAutospacing="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color w:val="000000"/>
        <w:sz w:val="18"/>
        <w:szCs w:val="18"/>
      </w:rPr>
      <w:tab/>
    </w:r>
    <w:r>
      <w:rPr>
        <w:rFonts w:ascii="Arial" w:hAnsi="Arial" w:cs="Arial"/>
        <w:b/>
        <w:bCs/>
        <w:color w:val="000000"/>
        <w:sz w:val="18"/>
        <w:szCs w:val="18"/>
      </w:rPr>
      <w:tab/>
    </w:r>
  </w:p>
  <w:p w:rsidR="0090175B" w:rsidRDefault="0090175B" w:rsidP="0090175B">
    <w:pPr>
      <w:pStyle w:val="Nagwek"/>
      <w:pBdr>
        <w:top w:val="single" w:sz="6" w:space="10" w:color="5B9BD5" w:themeColor="accent1"/>
      </w:pBdr>
      <w:spacing w:before="240"/>
      <w:jc w:val="center"/>
      <w:rPr>
        <w:color w:val="5B9BD5" w:themeColor="accent1"/>
      </w:rPr>
    </w:pPr>
    <w:r w:rsidRPr="006C61F0">
      <w:rPr>
        <w:rFonts w:ascii="Arial" w:hAnsi="Arial" w:cs="Arial"/>
        <w:b/>
        <w:bCs/>
        <w:color w:val="000000"/>
        <w:sz w:val="18"/>
        <w:szCs w:val="18"/>
      </w:rPr>
      <w:t>“Aktywność, kompetencje, niezależność” Nr projektu FELD.07.05-IP.01-0032/25</w:t>
    </w:r>
  </w:p>
  <w:p w:rsidR="0090175B" w:rsidRDefault="0090175B" w:rsidP="0090175B">
    <w:pPr>
      <w:pStyle w:val="Stopka"/>
      <w:tabs>
        <w:tab w:val="left" w:pos="2760"/>
      </w:tabs>
    </w:pPr>
    <w:r>
      <w:rPr>
        <w:noProof/>
        <w:lang w:eastAsia="pl-PL"/>
      </w:rPr>
      <w:drawing>
        <wp:inline distT="0" distB="0" distL="0" distR="0">
          <wp:extent cx="5760720" cy="1005840"/>
          <wp:effectExtent l="0" t="0" r="0" b="3810"/>
          <wp:docPr id="12" name="Obraz 12" descr="czarno-białe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arno-białe 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62A6" w:rsidRPr="0090175B" w:rsidRDefault="000062A6" w:rsidP="009017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D33" w:rsidRDefault="00166D33" w:rsidP="00120600">
      <w:r>
        <w:separator/>
      </w:r>
    </w:p>
  </w:footnote>
  <w:footnote w:type="continuationSeparator" w:id="0">
    <w:p w:rsidR="00166D33" w:rsidRDefault="00166D33" w:rsidP="00120600">
      <w:r>
        <w:continuationSeparator/>
      </w:r>
    </w:p>
  </w:footnote>
  <w:footnote w:id="1">
    <w:p w:rsidR="00190B55" w:rsidRPr="00301E65" w:rsidRDefault="00190B55" w:rsidP="00190B55">
      <w:pPr>
        <w:pStyle w:val="Tekstprzypisudolnego"/>
        <w:rPr>
          <w:rFonts w:asciiTheme="minorHAnsi" w:hAnsiTheme="minorHAnsi" w:cstheme="minorHAnsi"/>
        </w:rPr>
      </w:pPr>
      <w:r w:rsidRPr="00E1233E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1233E">
        <w:rPr>
          <w:rFonts w:asciiTheme="minorHAnsi" w:hAnsiTheme="minorHAnsi" w:cstheme="minorHAnsi"/>
          <w:sz w:val="22"/>
          <w:szCs w:val="22"/>
        </w:rPr>
        <w:t xml:space="preserve"> </w:t>
      </w:r>
      <w:r w:rsidRPr="00301E65">
        <w:rPr>
          <w:rFonts w:asciiTheme="minorHAnsi" w:hAnsiTheme="minorHAnsi" w:cstheme="minorHAnsi"/>
        </w:rPr>
        <w:t>Osoba obcego pochodzenia to cudzoziemiec - każda osoba, która nie posiada polskiego obywatelstwa, bez względu na fakt posiadania lub nie obywatelstwa (obywatelstw) innych krajów lub osoba, której co najmniej jeden z rodziców urodził się poza terenem Polski.</w:t>
      </w:r>
    </w:p>
  </w:footnote>
  <w:footnote w:id="2">
    <w:p w:rsidR="00190B55" w:rsidRPr="00301E65" w:rsidRDefault="00190B55" w:rsidP="00190B55">
      <w:pPr>
        <w:pStyle w:val="Tekstprzypisudolnego"/>
        <w:rPr>
          <w:rFonts w:asciiTheme="minorHAnsi" w:hAnsiTheme="minorHAnsi" w:cstheme="minorHAnsi"/>
        </w:rPr>
      </w:pPr>
      <w:r w:rsidRPr="00301E65">
        <w:rPr>
          <w:rStyle w:val="Odwoanieprzypisudolnego"/>
          <w:rFonts w:asciiTheme="minorHAnsi" w:hAnsiTheme="minorHAnsi" w:cstheme="minorHAnsi"/>
        </w:rPr>
        <w:footnoteRef/>
      </w:r>
      <w:r w:rsidRPr="00301E65">
        <w:rPr>
          <w:rFonts w:asciiTheme="minorHAnsi" w:hAnsiTheme="minorHAnsi" w:cstheme="minorHAnsi"/>
        </w:rPr>
        <w:t xml:space="preserve"> Osoba, która nie jest obywatelem państwa członkowskiego UE, w tym bezpaństwowiec w rozumieniu Konwencji o statusie bezpaństwowców z dnia 28 sierpnia 1954 r. i osoba bez ustalonego obywatelstwa.</w:t>
      </w:r>
    </w:p>
  </w:footnote>
  <w:footnote w:id="3">
    <w:p w:rsidR="00190B55" w:rsidRPr="00301E65" w:rsidRDefault="00190B55" w:rsidP="00190B55">
      <w:pPr>
        <w:pStyle w:val="Tekstprzypisudolnego"/>
        <w:rPr>
          <w:rFonts w:asciiTheme="minorHAnsi" w:hAnsiTheme="minorHAnsi" w:cstheme="minorHAnsi"/>
        </w:rPr>
      </w:pPr>
      <w:r w:rsidRPr="00301E65">
        <w:rPr>
          <w:rFonts w:asciiTheme="minorHAnsi" w:hAnsiTheme="minorHAnsi" w:cstheme="minorHAnsi"/>
        </w:rPr>
        <w:footnoteRef/>
      </w:r>
      <w:r w:rsidRPr="00301E65">
        <w:rPr>
          <w:rFonts w:asciiTheme="minorHAnsi" w:hAnsiTheme="minorHAnsi" w:cstheme="minorHAnsi"/>
        </w:rPr>
        <w:t xml:space="preserve"> Zgodnie z prawem krajowym mniejszości narodowe to mniejszość: białoruska, czeska, litewska, niemiecka, ormiańska, rosyjska, słowacka, ukraińska, żydowska. Mniejszości etniczne: karaimska, łemkowska, romska, tatarska.</w:t>
      </w:r>
    </w:p>
  </w:footnote>
  <w:footnote w:id="4">
    <w:p w:rsidR="00190B55" w:rsidRPr="00301E65" w:rsidRDefault="00190B55" w:rsidP="00190B55">
      <w:pPr>
        <w:pStyle w:val="Tekstprzypisudolnego"/>
        <w:jc w:val="both"/>
        <w:rPr>
          <w:rFonts w:asciiTheme="minorHAnsi" w:hAnsiTheme="minorHAnsi" w:cstheme="minorHAnsi"/>
        </w:rPr>
      </w:pPr>
      <w:r w:rsidRPr="00301E65">
        <w:rPr>
          <w:rStyle w:val="Odwoanieprzypisudolnego"/>
          <w:rFonts w:asciiTheme="minorHAnsi" w:hAnsiTheme="minorHAnsi" w:cstheme="minorHAnsi"/>
        </w:rPr>
        <w:footnoteRef/>
      </w:r>
      <w:r w:rsidRPr="00301E65">
        <w:rPr>
          <w:rFonts w:asciiTheme="minorHAnsi" w:hAnsiTheme="minorHAnsi" w:cstheme="minorHAnsi"/>
        </w:rPr>
        <w:t xml:space="preserve"> Osoba bezdomna w rozumieniu art. 6 pkt 8 ustawy z dnia 12 marca 2004 r. o pomocy społecznej, czyli osoba niezamieszkująca w lokalu mieszkalnym w rozumieniu przepisów o ochronie praw lokatorów i mieszkaniowym zasobie gminy i niezameldowana na pobyt stały, w rozumieniu przepisów o ewidencji ludności, a także osoba niezamieszkująca w lokalu mieszkalnym i zameldowane na pobyt stały w lokalu, w którym nie ma możliwości zamieszkania. </w:t>
      </w:r>
      <w:r w:rsidRPr="00301E65">
        <w:rPr>
          <w:rFonts w:asciiTheme="minorHAnsi" w:hAnsiTheme="minorHAnsi" w:cstheme="minorHAnsi"/>
        </w:rPr>
        <w:t xml:space="preserve">Osoba bez dachu nad głową, bez mieszkania, w niezabezpieczonym mieszkaniu, </w:t>
      </w:r>
      <w:r w:rsidR="00601586">
        <w:rPr>
          <w:rFonts w:asciiTheme="minorHAnsi" w:hAnsiTheme="minorHAnsi" w:cstheme="minorHAnsi"/>
        </w:rPr>
        <w:br/>
      </w:r>
      <w:bookmarkStart w:id="0" w:name="_GoBack"/>
      <w:bookmarkEnd w:id="0"/>
      <w:r w:rsidRPr="00301E65">
        <w:rPr>
          <w:rFonts w:asciiTheme="minorHAnsi" w:hAnsiTheme="minorHAnsi" w:cstheme="minorHAnsi"/>
        </w:rPr>
        <w:t>w nieodpowiednim mieszkaniu. Osoba w sytuacji wykluczenia mieszkaniowego, osoba bezpośrednio zagrożona eksmisją lub utratą mieszkania, a także osoba wcześniej doświadczająca bezdomności, zamieszkująca mieszkanie i potrzebująca wsparcia w utrzymaniu mieszkania.</w:t>
      </w:r>
    </w:p>
  </w:footnote>
  <w:footnote w:id="5">
    <w:p w:rsidR="00190B55" w:rsidRPr="00301E65" w:rsidRDefault="00190B55" w:rsidP="00190B55">
      <w:pPr>
        <w:pStyle w:val="Tekstprzypisudolnego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01E65">
        <w:rPr>
          <w:rFonts w:asciiTheme="minorHAnsi" w:hAnsiTheme="minorHAnsi" w:cstheme="minorHAnsi"/>
        </w:rPr>
        <w:t xml:space="preserve">Osoby niepełnosprawne w rozumieniu ustawy z dnia 27 sierpnia 1997 r. o rehabilitacji zawodowej i społecznej oraz zatrudnianiu osób niepełnosprawnych (Dz. U. </w:t>
      </w:r>
      <w:proofErr w:type="gramStart"/>
      <w:r w:rsidRPr="00301E65">
        <w:rPr>
          <w:rFonts w:asciiTheme="minorHAnsi" w:hAnsiTheme="minorHAnsi" w:cstheme="minorHAnsi"/>
        </w:rPr>
        <w:t>z</w:t>
      </w:r>
      <w:proofErr w:type="gramEnd"/>
      <w:r w:rsidRPr="00301E65">
        <w:rPr>
          <w:rFonts w:asciiTheme="minorHAnsi" w:hAnsiTheme="minorHAnsi" w:cstheme="minorHAnsi"/>
        </w:rPr>
        <w:t xml:space="preserve"> 2021 r. poz. 573, z </w:t>
      </w:r>
      <w:proofErr w:type="spellStart"/>
      <w:r w:rsidRPr="00301E65">
        <w:rPr>
          <w:rFonts w:asciiTheme="minorHAnsi" w:hAnsiTheme="minorHAnsi" w:cstheme="minorHAnsi"/>
        </w:rPr>
        <w:t>późn</w:t>
      </w:r>
      <w:proofErr w:type="spellEnd"/>
      <w:r w:rsidRPr="00301E65">
        <w:rPr>
          <w:rFonts w:asciiTheme="minorHAnsi" w:hAnsiTheme="minorHAnsi" w:cstheme="minorHAnsi"/>
        </w:rPr>
        <w:t xml:space="preserve">. </w:t>
      </w:r>
      <w:proofErr w:type="gramStart"/>
      <w:r w:rsidRPr="00301E65">
        <w:rPr>
          <w:rFonts w:asciiTheme="minorHAnsi" w:hAnsiTheme="minorHAnsi" w:cstheme="minorHAnsi"/>
        </w:rPr>
        <w:t>zm</w:t>
      </w:r>
      <w:proofErr w:type="gramEnd"/>
      <w:r w:rsidRPr="00301E65">
        <w:rPr>
          <w:rFonts w:asciiTheme="minorHAnsi" w:hAnsiTheme="minorHAnsi" w:cstheme="minorHAnsi"/>
        </w:rPr>
        <w:t xml:space="preserve">.); </w:t>
      </w:r>
      <w:r w:rsidRPr="00D504FA">
        <w:rPr>
          <w:rFonts w:asciiTheme="minorHAnsi" w:hAnsiTheme="minorHAnsi" w:cstheme="minorHAnsi"/>
        </w:rPr>
        <w:t>osoby z zaburzeniami</w:t>
      </w:r>
      <w:r w:rsidRPr="00917647">
        <w:rPr>
          <w:rFonts w:asciiTheme="minorHAnsi" w:hAnsiTheme="minorHAnsi" w:cstheme="minorHAnsi"/>
          <w:sz w:val="22"/>
          <w:szCs w:val="22"/>
        </w:rPr>
        <w:t xml:space="preserve"> </w:t>
      </w:r>
      <w:r w:rsidRPr="00301E65">
        <w:rPr>
          <w:rFonts w:asciiTheme="minorHAnsi" w:hAnsiTheme="minorHAnsi" w:cstheme="minorHAnsi"/>
        </w:rPr>
        <w:t xml:space="preserve">psychicznymi w rozumieniu ustawy z dnia 19 sierpnia 1994 r. o ochronie zdrowia psychicznego (Dz. U. </w:t>
      </w:r>
      <w:proofErr w:type="gramStart"/>
      <w:r w:rsidRPr="00301E65">
        <w:rPr>
          <w:rFonts w:asciiTheme="minorHAnsi" w:hAnsiTheme="minorHAnsi" w:cstheme="minorHAnsi"/>
        </w:rPr>
        <w:t>z</w:t>
      </w:r>
      <w:proofErr w:type="gramEnd"/>
      <w:r w:rsidRPr="00301E65">
        <w:rPr>
          <w:rFonts w:asciiTheme="minorHAnsi" w:hAnsiTheme="minorHAnsi" w:cstheme="minorHAnsi"/>
        </w:rPr>
        <w:t xml:space="preserve"> 2022 r. poz. 2123).</w:t>
      </w:r>
    </w:p>
    <w:p w:rsidR="00190B55" w:rsidRDefault="00190B55" w:rsidP="00190B5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64" w:rsidRDefault="0090175B">
    <w:pPr>
      <w:pStyle w:val="Nagwek"/>
    </w:pPr>
    <w:r>
      <w:rPr>
        <w:noProof/>
        <w:lang w:eastAsia="pl-PL"/>
      </w:rPr>
      <w:drawing>
        <wp:inline distT="0" distB="0" distL="0" distR="0">
          <wp:extent cx="5743575" cy="742950"/>
          <wp:effectExtent l="0" t="0" r="9525" b="0"/>
          <wp:docPr id="10" name="Obraz 10" descr="zestawienie znakow achromatycz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ow achromatycz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0600" w:rsidRDefault="001206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EE14FED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48D0CAA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43B72DA"/>
    <w:multiLevelType w:val="hybridMultilevel"/>
    <w:tmpl w:val="D09C6DB2"/>
    <w:lvl w:ilvl="0" w:tplc="48206A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5611967"/>
    <w:multiLevelType w:val="hybridMultilevel"/>
    <w:tmpl w:val="C25A9D70"/>
    <w:lvl w:ilvl="0" w:tplc="7570B8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5908A8"/>
    <w:multiLevelType w:val="hybridMultilevel"/>
    <w:tmpl w:val="634494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426EC"/>
    <w:multiLevelType w:val="hybridMultilevel"/>
    <w:tmpl w:val="7AD83072"/>
    <w:lvl w:ilvl="0" w:tplc="EDB82BC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0EFB5B97"/>
    <w:multiLevelType w:val="hybridMultilevel"/>
    <w:tmpl w:val="480AF39C"/>
    <w:lvl w:ilvl="0" w:tplc="F36AEC0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56680E"/>
    <w:multiLevelType w:val="hybridMultilevel"/>
    <w:tmpl w:val="A59E2436"/>
    <w:lvl w:ilvl="0" w:tplc="6CDA6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2A0072"/>
    <w:multiLevelType w:val="hybridMultilevel"/>
    <w:tmpl w:val="AC92DF28"/>
    <w:lvl w:ilvl="0" w:tplc="61DC91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0A19EF"/>
    <w:multiLevelType w:val="hybridMultilevel"/>
    <w:tmpl w:val="2544F7FE"/>
    <w:lvl w:ilvl="0" w:tplc="1FF424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B051B0"/>
    <w:multiLevelType w:val="hybridMultilevel"/>
    <w:tmpl w:val="CF907CD2"/>
    <w:lvl w:ilvl="0" w:tplc="49B88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E62E5B"/>
    <w:multiLevelType w:val="hybridMultilevel"/>
    <w:tmpl w:val="1F14A4F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86CEAC6">
      <w:start w:val="1"/>
      <w:numFmt w:val="decimal"/>
      <w:lvlText w:val="%7."/>
      <w:lvlJc w:val="left"/>
      <w:pPr>
        <w:ind w:left="5247" w:hanging="360"/>
      </w:pPr>
      <w:rPr>
        <w:b w:val="0"/>
      </w:r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0EA6868"/>
    <w:multiLevelType w:val="hybridMultilevel"/>
    <w:tmpl w:val="1F9C0CC6"/>
    <w:lvl w:ilvl="0" w:tplc="D91201C4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" w15:restartNumberingAfterBreak="0">
    <w:nsid w:val="52793BBB"/>
    <w:multiLevelType w:val="hybridMultilevel"/>
    <w:tmpl w:val="5504E7F6"/>
    <w:lvl w:ilvl="0" w:tplc="9D4CF5E8">
      <w:start w:val="1"/>
      <w:numFmt w:val="lowerLetter"/>
      <w:lvlText w:val="%1)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8" w15:restartNumberingAfterBreak="0">
    <w:nsid w:val="53F51CA4"/>
    <w:multiLevelType w:val="hybridMultilevel"/>
    <w:tmpl w:val="89C6F978"/>
    <w:lvl w:ilvl="0" w:tplc="E06C09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5C641A"/>
    <w:multiLevelType w:val="hybridMultilevel"/>
    <w:tmpl w:val="8834B18A"/>
    <w:lvl w:ilvl="0" w:tplc="A01E1088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022AC5"/>
    <w:multiLevelType w:val="hybridMultilevel"/>
    <w:tmpl w:val="18FA99CA"/>
    <w:lvl w:ilvl="0" w:tplc="6F965270">
      <w:start w:val="1"/>
      <w:numFmt w:val="lowerLetter"/>
      <w:lvlText w:val="%1)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 w15:restartNumberingAfterBreak="0">
    <w:nsid w:val="75D95368"/>
    <w:multiLevelType w:val="hybridMultilevel"/>
    <w:tmpl w:val="17626544"/>
    <w:lvl w:ilvl="0" w:tplc="52BC7D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69F0EEC"/>
    <w:multiLevelType w:val="hybridMultilevel"/>
    <w:tmpl w:val="0AF4B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0C80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1694A"/>
    <w:multiLevelType w:val="hybridMultilevel"/>
    <w:tmpl w:val="EA1E05DC"/>
    <w:lvl w:ilvl="0" w:tplc="D1380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02290"/>
    <w:multiLevelType w:val="hybridMultilevel"/>
    <w:tmpl w:val="89C6F978"/>
    <w:lvl w:ilvl="0" w:tplc="E06C09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4E21E1"/>
    <w:multiLevelType w:val="hybridMultilevel"/>
    <w:tmpl w:val="DE703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6"/>
  </w:num>
  <w:num w:numId="5">
    <w:abstractNumId w:val="1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0"/>
  </w:num>
  <w:num w:numId="9">
    <w:abstractNumId w:val="18"/>
  </w:num>
  <w:num w:numId="10">
    <w:abstractNumId w:val="10"/>
  </w:num>
  <w:num w:numId="11">
    <w:abstractNumId w:val="21"/>
  </w:num>
  <w:num w:numId="12">
    <w:abstractNumId w:val="12"/>
  </w:num>
  <w:num w:numId="13">
    <w:abstractNumId w:val="6"/>
  </w:num>
  <w:num w:numId="14">
    <w:abstractNumId w:val="0"/>
  </w:num>
  <w:num w:numId="15">
    <w:abstractNumId w:val="1"/>
  </w:num>
  <w:num w:numId="16">
    <w:abstractNumId w:val="5"/>
  </w:num>
  <w:num w:numId="17">
    <w:abstractNumId w:val="24"/>
  </w:num>
  <w:num w:numId="18">
    <w:abstractNumId w:val="2"/>
  </w:num>
  <w:num w:numId="19">
    <w:abstractNumId w:val="4"/>
  </w:num>
  <w:num w:numId="20">
    <w:abstractNumId w:val="3"/>
  </w:num>
  <w:num w:numId="21">
    <w:abstractNumId w:val="9"/>
  </w:num>
  <w:num w:numId="22">
    <w:abstractNumId w:val="13"/>
  </w:num>
  <w:num w:numId="23">
    <w:abstractNumId w:val="19"/>
  </w:num>
  <w:num w:numId="24">
    <w:abstractNumId w:val="22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600"/>
    <w:rsid w:val="000062A6"/>
    <w:rsid w:val="00020F5F"/>
    <w:rsid w:val="00031A01"/>
    <w:rsid w:val="000C4EF8"/>
    <w:rsid w:val="00120600"/>
    <w:rsid w:val="00166D33"/>
    <w:rsid w:val="00190B55"/>
    <w:rsid w:val="00265564"/>
    <w:rsid w:val="00364646"/>
    <w:rsid w:val="0039082C"/>
    <w:rsid w:val="003A6CE0"/>
    <w:rsid w:val="003B10C7"/>
    <w:rsid w:val="003E603F"/>
    <w:rsid w:val="004F61B5"/>
    <w:rsid w:val="00601586"/>
    <w:rsid w:val="006104FA"/>
    <w:rsid w:val="00662906"/>
    <w:rsid w:val="006870C9"/>
    <w:rsid w:val="006C61F0"/>
    <w:rsid w:val="006C7EFA"/>
    <w:rsid w:val="00784830"/>
    <w:rsid w:val="007E2C36"/>
    <w:rsid w:val="00871717"/>
    <w:rsid w:val="0090175B"/>
    <w:rsid w:val="00A02B3D"/>
    <w:rsid w:val="00A536D7"/>
    <w:rsid w:val="00A54CF8"/>
    <w:rsid w:val="00AD34C7"/>
    <w:rsid w:val="00CA7E1A"/>
    <w:rsid w:val="00E15907"/>
    <w:rsid w:val="00E97E66"/>
    <w:rsid w:val="00EF663A"/>
    <w:rsid w:val="00F00225"/>
    <w:rsid w:val="00F96DBB"/>
    <w:rsid w:val="00FB3AD6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DDE2D8-6029-4305-92C6-6D948B65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A6C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20600"/>
  </w:style>
  <w:style w:type="paragraph" w:styleId="Stopka">
    <w:name w:val="footer"/>
    <w:basedOn w:val="Normalny"/>
    <w:link w:val="Stopka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20600"/>
  </w:style>
  <w:style w:type="paragraph" w:styleId="Tekstdymka">
    <w:name w:val="Balloon Text"/>
    <w:basedOn w:val="Normalny"/>
    <w:link w:val="TekstdymkaZnak"/>
    <w:uiPriority w:val="99"/>
    <w:semiHidden/>
    <w:unhideWhenUsed/>
    <w:rsid w:val="00871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71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6C61F0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265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65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5564"/>
    <w:pPr>
      <w:suppressAutoHyphens w:val="0"/>
      <w:autoSpaceDN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556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5564"/>
    <w:pPr>
      <w:suppressAutoHyphens/>
      <w:autoSpaceDN w:val="0"/>
      <w:spacing w:after="0"/>
      <w:textAlignment w:val="baseline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55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65564"/>
    <w:rPr>
      <w:color w:val="0563C1" w:themeColor="hyperlink"/>
      <w:u w:val="single"/>
    </w:rPr>
  </w:style>
  <w:style w:type="paragraph" w:styleId="Akapitzlist">
    <w:name w:val="List Paragraph"/>
    <w:aliases w:val="Numerowanie,Akapit z listą BS,Punkt 1.1,Kolorowa lista — akcent 11,Akapit z listą1,List Paragraph,A_wyliczenie,K-P_odwolanie,Akapit z listą5,maz_wyliczenie,opis dzialania,Signature,EPL lista punktowana z wyrózneniem,Wykres,Normal bullet 2"/>
    <w:basedOn w:val="Normalny"/>
    <w:link w:val="AkapitzlistZnak"/>
    <w:uiPriority w:val="34"/>
    <w:qFormat/>
    <w:rsid w:val="00190B55"/>
    <w:pPr>
      <w:ind w:left="720"/>
    </w:p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qFormat/>
    <w:rsid w:val="00190B5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qFormat/>
    <w:rsid w:val="00190B55"/>
    <w:pPr>
      <w:autoSpaceDN/>
      <w:textAlignment w:val="auto"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qFormat/>
    <w:rsid w:val="00190B5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Punkt 1.1 Znak,Kolorowa lista — akcent 11 Znak,Akapit z listą1 Znak,List Paragraph Znak,A_wyliczenie Znak,K-P_odwolanie Znak,Akapit z listą5 Znak,maz_wyliczenie Znak,opis dzialania Znak"/>
    <w:link w:val="Akapitzlist"/>
    <w:uiPriority w:val="34"/>
    <w:qFormat/>
    <w:locked/>
    <w:rsid w:val="00190B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870C9"/>
    <w:pPr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Bezodstpw">
    <w:name w:val="No Spacing"/>
    <w:uiPriority w:val="1"/>
    <w:qFormat/>
    <w:rsid w:val="006870C9"/>
    <w:pPr>
      <w:suppressAutoHyphens/>
      <w:spacing w:after="0" w:line="240" w:lineRule="auto"/>
    </w:pPr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C2314-6330-4B68-A4FC-6F561228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1489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Konto Microsoft</cp:lastModifiedBy>
  <cp:revision>9</cp:revision>
  <cp:lastPrinted>2026-07-08T10:21:00Z</cp:lastPrinted>
  <dcterms:created xsi:type="dcterms:W3CDTF">2026-07-13T12:41:00Z</dcterms:created>
  <dcterms:modified xsi:type="dcterms:W3CDTF">2026-07-15T08:13:00Z</dcterms:modified>
</cp:coreProperties>
</file>